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3EF6C7" w14:textId="77777777" w:rsidR="00D04A44" w:rsidRPr="008F7BF8" w:rsidRDefault="00D04A44" w:rsidP="00D04A44">
      <w:pPr>
        <w:pStyle w:val="Titel"/>
        <w:rPr>
          <w:rStyle w:val="Eingabelement12normal"/>
        </w:rPr>
      </w:pPr>
      <w:r>
        <w:t>Deckblatt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13"/>
        <w:gridCol w:w="7603"/>
      </w:tblGrid>
      <w:tr w:rsidR="003657A7" w14:paraId="36D245C5" w14:textId="77777777" w:rsidTr="007913BB">
        <w:trPr>
          <w:cantSplit/>
          <w:trHeight w:val="680"/>
        </w:trPr>
        <w:tc>
          <w:tcPr>
            <w:tcW w:w="901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F2F2F2" w:themeFill="background1" w:themeFillShade="F2"/>
            <w:vAlign w:val="center"/>
          </w:tcPr>
          <w:p w14:paraId="2BBAC2DC" w14:textId="4AD067C0" w:rsidR="003657A7" w:rsidRDefault="003657A7" w:rsidP="00F51B8A">
            <w:r>
              <w:t xml:space="preserve">Projektskizze </w:t>
            </w:r>
            <w:r w:rsidR="00696D33">
              <w:t>für</w:t>
            </w:r>
            <w:r>
              <w:t xml:space="preserve"> Konzeptphase des Innovationshubs Biotech4Proteins – Zellkultivierung und Präzisionsfermentation für neue Lebensmittel</w:t>
            </w:r>
          </w:p>
        </w:tc>
      </w:tr>
      <w:tr w:rsidR="00365995" w14:paraId="03A79C21" w14:textId="77777777" w:rsidTr="004254F6">
        <w:trPr>
          <w:cantSplit/>
          <w:trHeight w:val="680"/>
        </w:trPr>
        <w:tc>
          <w:tcPr>
            <w:tcW w:w="141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1185DDD" w14:textId="77777777" w:rsidR="00365995" w:rsidRPr="00884C77" w:rsidRDefault="00365995" w:rsidP="00365995">
            <w:pPr>
              <w:rPr>
                <w:b/>
                <w:color w:val="264540"/>
              </w:rPr>
            </w:pPr>
            <w:r w:rsidRPr="00884C77">
              <w:rPr>
                <w:b/>
                <w:color w:val="264540"/>
              </w:rPr>
              <w:t>Titel:</w:t>
            </w:r>
          </w:p>
        </w:tc>
        <w:tc>
          <w:tcPr>
            <w:tcW w:w="760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ED59AFD" w14:textId="712E57F0" w:rsidR="00365995" w:rsidRDefault="00365995" w:rsidP="008F7BF8"/>
        </w:tc>
      </w:tr>
      <w:tr w:rsidR="00884C77" w14:paraId="40E6D541" w14:textId="77777777" w:rsidTr="00971355">
        <w:trPr>
          <w:cantSplit/>
          <w:trHeight w:val="397"/>
        </w:trPr>
        <w:tc>
          <w:tcPr>
            <w:tcW w:w="141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48D1BAE" w14:textId="77777777" w:rsidR="00884C77" w:rsidRPr="00884C77" w:rsidRDefault="00884C77" w:rsidP="00365995">
            <w:pPr>
              <w:rPr>
                <w:b/>
                <w:color w:val="264540"/>
              </w:rPr>
            </w:pPr>
            <w:r w:rsidRPr="00884C77">
              <w:rPr>
                <w:b/>
                <w:color w:val="264540"/>
              </w:rPr>
              <w:t>Name:</w:t>
            </w:r>
          </w:p>
        </w:tc>
        <w:tc>
          <w:tcPr>
            <w:tcW w:w="760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46BA6B2" w14:textId="5A3E8642" w:rsidR="00884C77" w:rsidRDefault="00884C77" w:rsidP="00884C77"/>
        </w:tc>
      </w:tr>
      <w:tr w:rsidR="00884C77" w14:paraId="44024C39" w14:textId="77777777" w:rsidTr="00971355">
        <w:trPr>
          <w:cantSplit/>
          <w:trHeight w:val="397"/>
        </w:trPr>
        <w:tc>
          <w:tcPr>
            <w:tcW w:w="141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28FE93D" w14:textId="77777777" w:rsidR="00884C77" w:rsidRPr="00884C77" w:rsidRDefault="00884C77" w:rsidP="00365995">
            <w:pPr>
              <w:rPr>
                <w:b/>
                <w:color w:val="264540"/>
              </w:rPr>
            </w:pPr>
            <w:r w:rsidRPr="00884C77">
              <w:rPr>
                <w:b/>
                <w:color w:val="264540"/>
              </w:rPr>
              <w:t>Institution:</w:t>
            </w:r>
          </w:p>
        </w:tc>
        <w:tc>
          <w:tcPr>
            <w:tcW w:w="760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5F3C612" w14:textId="19123C10" w:rsidR="00884C77" w:rsidRDefault="00884C77" w:rsidP="00884C77"/>
        </w:tc>
      </w:tr>
      <w:tr w:rsidR="004254F6" w14:paraId="0F9E275D" w14:textId="77777777" w:rsidTr="003F41E2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</w:tblPrEx>
        <w:trPr>
          <w:cantSplit/>
          <w:trHeight w:val="454"/>
        </w:trPr>
        <w:tc>
          <w:tcPr>
            <w:tcW w:w="9016" w:type="dxa"/>
            <w:gridSpan w:val="2"/>
            <w:shd w:val="clear" w:color="auto" w:fill="F2F2F2" w:themeFill="background1" w:themeFillShade="F2"/>
            <w:vAlign w:val="center"/>
          </w:tcPr>
          <w:p w14:paraId="6E10A530" w14:textId="05C11EAB" w:rsidR="004254F6" w:rsidRPr="00884C77" w:rsidRDefault="00696D33" w:rsidP="003F41E2">
            <w:pPr>
              <w:rPr>
                <w:b/>
              </w:rPr>
            </w:pPr>
            <w:bookmarkStart w:id="0" w:name="_Hlk211584559"/>
            <w:r>
              <w:rPr>
                <w:b/>
                <w:color w:val="264540"/>
              </w:rPr>
              <w:t>Idee des Hubs</w:t>
            </w:r>
          </w:p>
        </w:tc>
      </w:tr>
      <w:tr w:rsidR="00C968D7" w14:paraId="29E5BD4D" w14:textId="77777777" w:rsidTr="00DE759A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</w:tblPrEx>
        <w:trPr>
          <w:cantSplit/>
          <w:trHeight w:val="454"/>
        </w:trPr>
        <w:tc>
          <w:tcPr>
            <w:tcW w:w="9016" w:type="dxa"/>
            <w:gridSpan w:val="2"/>
            <w:shd w:val="clear" w:color="auto" w:fill="auto"/>
          </w:tcPr>
          <w:p w14:paraId="36266C5A" w14:textId="7CD275F7" w:rsidR="00C968D7" w:rsidRDefault="00C968D7" w:rsidP="00C968D7">
            <w:r>
              <w:t>[Gehen Sie darauf ein, welche Idee dem Innovationhub zugrunde liegt.</w:t>
            </w:r>
          </w:p>
          <w:p w14:paraId="670F2AC3" w14:textId="77777777" w:rsidR="00DE759A" w:rsidRDefault="00C968D7" w:rsidP="00C968D7">
            <w:r>
              <w:t xml:space="preserve">Beschreiben Sie </w:t>
            </w:r>
            <w:r w:rsidRPr="00696D33">
              <w:t>Schwerpunkte und übergeordnete Ziele</w:t>
            </w:r>
            <w:r>
              <w:t>.</w:t>
            </w:r>
            <w:r w:rsidRPr="00696D33">
              <w:t xml:space="preserve"> </w:t>
            </w:r>
            <w:r>
              <w:t xml:space="preserve">Formulieren Sie erste Ansätze für überprüfbare Meilensteine. Welche Probleme sollen gelöst werden? Welche Ergebnisse werden erwartet? Beschreiben Sie, welche Rolle der Innovationshub für ein </w:t>
            </w:r>
            <w:r w:rsidRPr="00F92B33">
              <w:t>unternehmensgetriebenes Innovationsökosystems für biotechnologische Lebensmittel</w:t>
            </w:r>
            <w:r>
              <w:t xml:space="preserve"> haben soll. Stellen Sie Ihre Überlegungen dar, wie ein solcher Innovationshub nach Projektförderung ohne weitere Förderung des BMFTR bestehen könnte.</w:t>
            </w:r>
            <w:r w:rsidR="00DE759A">
              <w:t xml:space="preserve"> </w:t>
            </w:r>
          </w:p>
          <w:p w14:paraId="24301E91" w14:textId="3B131B68" w:rsidR="00C968D7" w:rsidRDefault="00DE759A" w:rsidP="00C968D7">
            <w:r>
              <w:t>Maximal 2.800 Zeichen mit Leerzeichen</w:t>
            </w:r>
            <w:r w:rsidR="00C968D7">
              <w:t>]</w:t>
            </w:r>
          </w:p>
          <w:p w14:paraId="64F86FCB" w14:textId="5DCCF3AB" w:rsidR="00DE759A" w:rsidDel="00696D33" w:rsidRDefault="00DE759A" w:rsidP="00DE759A">
            <w:pPr>
              <w:rPr>
                <w:b/>
                <w:color w:val="264540"/>
              </w:rPr>
            </w:pPr>
          </w:p>
        </w:tc>
      </w:tr>
      <w:bookmarkEnd w:id="0"/>
    </w:tbl>
    <w:p w14:paraId="3F33C684" w14:textId="6A9CE181" w:rsidR="00D04A44" w:rsidRDefault="00D04A44" w:rsidP="006016CE">
      <w:pPr>
        <w:pStyle w:val="berschrift2"/>
        <w:numPr>
          <w:ilvl w:val="0"/>
          <w:numId w:val="0"/>
        </w:numPr>
        <w:ind w:left="578" w:hanging="578"/>
      </w:pPr>
      <w:r>
        <w:br w:type="page"/>
      </w:r>
      <w:r>
        <w:lastRenderedPageBreak/>
        <w:t>Struktur des Hubs</w:t>
      </w:r>
    </w:p>
    <w:p w14:paraId="0E599413" w14:textId="649486D2" w:rsidR="00BE0318" w:rsidRDefault="00971E48" w:rsidP="005D308B">
      <w:r>
        <w:t>[</w:t>
      </w:r>
      <w:r w:rsidR="000F4696">
        <w:t>Führen Sie aus</w:t>
      </w:r>
      <w:r>
        <w:t>, wie sich der Hub zusammensetz</w:t>
      </w:r>
      <w:r w:rsidR="00A263E2">
        <w:t>e</w:t>
      </w:r>
      <w:r w:rsidR="00815D22">
        <w:t>n</w:t>
      </w:r>
      <w:r w:rsidR="00A263E2">
        <w:t xml:space="preserve"> soll </w:t>
      </w:r>
      <w:r>
        <w:t xml:space="preserve">und welche Expertisen </w:t>
      </w:r>
      <w:r w:rsidR="0043682F">
        <w:t xml:space="preserve">aus Wissenschaft und Wirtschaft </w:t>
      </w:r>
      <w:r>
        <w:t>einbezogen w</w:t>
      </w:r>
      <w:r w:rsidR="000D295D">
        <w:t>erden</w:t>
      </w:r>
      <w:r>
        <w:t>.</w:t>
      </w:r>
      <w:r w:rsidR="00BE0318">
        <w:t xml:space="preserve"> Stellen Sie insbesondere dar, wie die Einbindung der führenden Unternehmen im Hub gelingen soll</w:t>
      </w:r>
      <w:r w:rsidR="00815D22">
        <w:t>.]</w:t>
      </w:r>
      <w:r w:rsidR="00DF4127">
        <w:t xml:space="preserve"> </w:t>
      </w:r>
    </w:p>
    <w:p w14:paraId="35D880BF" w14:textId="77777777" w:rsidR="00BE0318" w:rsidRDefault="00BE0318" w:rsidP="005D308B"/>
    <w:p w14:paraId="44956263" w14:textId="179F16CE" w:rsidR="00BE0318" w:rsidRPr="006016CE" w:rsidRDefault="00BE0318" w:rsidP="006016CE">
      <w:pPr>
        <w:pStyle w:val="berschrift2"/>
        <w:numPr>
          <w:ilvl w:val="0"/>
          <w:numId w:val="0"/>
        </w:numPr>
        <w:ind w:left="578" w:hanging="578"/>
      </w:pPr>
      <w:r w:rsidRPr="006016CE">
        <w:t>Infrastruktur und Expertise</w:t>
      </w:r>
      <w:r w:rsidR="00697248" w:rsidRPr="006016CE">
        <w:t xml:space="preserve"> Ihrer Einrichtung</w:t>
      </w:r>
    </w:p>
    <w:p w14:paraId="3D172668" w14:textId="5FED1CC9" w:rsidR="005D308B" w:rsidRPr="00D04A44" w:rsidRDefault="00815D22" w:rsidP="005D308B">
      <w:r>
        <w:t>[</w:t>
      </w:r>
      <w:r w:rsidR="00697248">
        <w:t xml:space="preserve">Welche </w:t>
      </w:r>
      <w:r w:rsidR="00697248" w:rsidRPr="00697248">
        <w:t>Forschungs- und Technologieinfrastruktur</w:t>
      </w:r>
      <w:r w:rsidR="00697248">
        <w:t xml:space="preserve"> sind </w:t>
      </w:r>
      <w:r>
        <w:t xml:space="preserve">zur Bearbeitung der Schwerpunkte </w:t>
      </w:r>
      <w:r w:rsidR="00697248">
        <w:t xml:space="preserve">vorhanden? Welche </w:t>
      </w:r>
      <w:r w:rsidR="00697248" w:rsidRPr="00697248">
        <w:t>wissenschaftlich-technischen Expertise</w:t>
      </w:r>
      <w:r w:rsidR="00697248">
        <w:t>n</w:t>
      </w:r>
      <w:r w:rsidR="00697248" w:rsidRPr="00697248">
        <w:t xml:space="preserve"> </w:t>
      </w:r>
      <w:r w:rsidR="00697248">
        <w:t xml:space="preserve">der </w:t>
      </w:r>
      <w:r w:rsidR="00697248" w:rsidRPr="00697248">
        <w:t>leitende</w:t>
      </w:r>
      <w:r w:rsidR="00697248">
        <w:t>n</w:t>
      </w:r>
      <w:r w:rsidR="00697248" w:rsidRPr="00697248">
        <w:t xml:space="preserve"> Mitarbeitenden</w:t>
      </w:r>
      <w:r w:rsidR="00697248">
        <w:t>?</w:t>
      </w:r>
      <w:r w:rsidRPr="00815D22">
        <w:t xml:space="preserve"> </w:t>
      </w:r>
      <w:r>
        <w:t xml:space="preserve">Welchen </w:t>
      </w:r>
      <w:r w:rsidRPr="00A263E2">
        <w:t>Beitrag</w:t>
      </w:r>
      <w:r>
        <w:t xml:space="preserve"> leisten Sie als Koordination des Hubs?]</w:t>
      </w:r>
    </w:p>
    <w:p w14:paraId="79AB86AC" w14:textId="0E016AA1" w:rsidR="00D04A44" w:rsidRDefault="00551666" w:rsidP="0065659A">
      <w:pPr>
        <w:pStyle w:val="berschrift2"/>
        <w:numPr>
          <w:ilvl w:val="0"/>
          <w:numId w:val="0"/>
        </w:numPr>
        <w:ind w:left="578" w:hanging="578"/>
      </w:pPr>
      <w:r>
        <w:t>G</w:t>
      </w:r>
      <w:r w:rsidR="00F84CC0" w:rsidRPr="00604D09">
        <w:t xml:space="preserve">eplante Aktivitäten </w:t>
      </w:r>
      <w:r>
        <w:t>in der Konzeptphase</w:t>
      </w:r>
    </w:p>
    <w:p w14:paraId="1F1656FA" w14:textId="209F83C1" w:rsidR="003E4828" w:rsidRPr="003E4828" w:rsidRDefault="00A263E2" w:rsidP="003E4828">
      <w:r>
        <w:t>[</w:t>
      </w:r>
      <w:r w:rsidR="0043682F">
        <w:t xml:space="preserve">Führen Sie aus, </w:t>
      </w:r>
      <w:r w:rsidR="002006E4">
        <w:t xml:space="preserve">wie Sie die oben skizzierten Ansätze für Meilensteine in der Konzeptphase konkretisieren wollen (SMART-Kriterien). </w:t>
      </w:r>
      <w:r w:rsidR="00551666">
        <w:t>Beschreiben Sie</w:t>
      </w:r>
      <w:r w:rsidR="00C3456D" w:rsidRPr="00257CEE">
        <w:t xml:space="preserve"> die geplanten Aktivitäten zur Entwicklung der Struktur des Innovationshubs.</w:t>
      </w:r>
      <w:r w:rsidR="00815D22">
        <w:t>]</w:t>
      </w:r>
      <w:r w:rsidR="00551666" w:rsidDel="00551666">
        <w:t xml:space="preserve"> </w:t>
      </w:r>
    </w:p>
    <w:p w14:paraId="027A84BB" w14:textId="77777777" w:rsidR="00A263E2" w:rsidRDefault="00A263E2" w:rsidP="00BB4A62"/>
    <w:p w14:paraId="29CB06C5" w14:textId="57AA62EF" w:rsidR="00F86A4C" w:rsidRDefault="00F86A4C">
      <w:pPr>
        <w:spacing w:line="240" w:lineRule="auto"/>
      </w:pPr>
      <w:r>
        <w:br w:type="page"/>
      </w:r>
    </w:p>
    <w:p w14:paraId="2C3FC5CF" w14:textId="77777777" w:rsidR="00815D22" w:rsidRPr="006016CE" w:rsidRDefault="00815D22" w:rsidP="006016CE">
      <w:pPr>
        <w:pStyle w:val="berschrift2"/>
        <w:numPr>
          <w:ilvl w:val="0"/>
          <w:numId w:val="0"/>
        </w:numPr>
        <w:ind w:left="578" w:hanging="578"/>
      </w:pPr>
      <w:r w:rsidRPr="006016CE">
        <w:lastRenderedPageBreak/>
        <w:t xml:space="preserve">Literaturverzeichnis </w:t>
      </w:r>
    </w:p>
    <w:p w14:paraId="245B1912" w14:textId="3833680A" w:rsidR="002017A7" w:rsidRPr="002017A7" w:rsidRDefault="00815D22" w:rsidP="00815D22">
      <w:pPr>
        <w:rPr>
          <w:sz w:val="12"/>
          <w:szCs w:val="14"/>
        </w:rPr>
      </w:pPr>
      <w:r>
        <w:t xml:space="preserve">[Nur relevante Literatur zur Unterstreichung der </w:t>
      </w:r>
      <w:r w:rsidRPr="00ED1597">
        <w:t>wissenschaftlich-technische</w:t>
      </w:r>
      <w:r>
        <w:t>n</w:t>
      </w:r>
      <w:r w:rsidRPr="00ED1597">
        <w:t xml:space="preserve"> Expertise</w:t>
      </w:r>
      <w:r>
        <w:t xml:space="preserve">n </w:t>
      </w:r>
      <w:r w:rsidRPr="00ED1597">
        <w:t>sowie</w:t>
      </w:r>
      <w:r w:rsidDel="00ED1597">
        <w:t xml:space="preserve"> </w:t>
      </w:r>
      <w:r w:rsidRPr="00ED1597">
        <w:t xml:space="preserve">Forschungs- und Technologieinfrastruktur an </w:t>
      </w:r>
      <w:r>
        <w:t>Ihrer</w:t>
      </w:r>
      <w:r w:rsidRPr="00ED1597">
        <w:t xml:space="preserve"> Einrichtung</w:t>
      </w:r>
      <w:r>
        <w:t xml:space="preserve">.] </w:t>
      </w:r>
    </w:p>
    <w:p w14:paraId="3F8B557E" w14:textId="39B6E31B" w:rsidR="001E644F" w:rsidRPr="006016CE" w:rsidRDefault="001E644F" w:rsidP="006016CE">
      <w:pPr>
        <w:pStyle w:val="Titel"/>
      </w:pPr>
    </w:p>
    <w:sectPr w:rsidR="001E644F" w:rsidRPr="006016CE" w:rsidSect="00610389">
      <w:footerReference w:type="default" r:id="rId10"/>
      <w:pgSz w:w="11906" w:h="16838" w:code="9"/>
      <w:pgMar w:top="1440" w:right="1440" w:bottom="1440" w:left="1440" w:header="720" w:footer="720" w:gutter="0"/>
      <w:pgNumType w:fmt="upperRoman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984A28" w14:textId="77777777" w:rsidR="0011574F" w:rsidRDefault="0011574F" w:rsidP="00DC3D67">
      <w:r>
        <w:separator/>
      </w:r>
    </w:p>
  </w:endnote>
  <w:endnote w:type="continuationSeparator" w:id="0">
    <w:p w14:paraId="61E5F362" w14:textId="77777777" w:rsidR="0011574F" w:rsidRDefault="0011574F" w:rsidP="00DC3D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36591961"/>
      <w:docPartObj>
        <w:docPartGallery w:val="Page Numbers (Bottom of Page)"/>
        <w:docPartUnique/>
      </w:docPartObj>
    </w:sdtPr>
    <w:sdtEndPr>
      <w:rPr>
        <w:sz w:val="18"/>
      </w:rPr>
    </w:sdtEndPr>
    <w:sdtContent>
      <w:p w14:paraId="79F8EDCF" w14:textId="1B1AF5C9" w:rsidR="00585AF0" w:rsidRPr="00585AF0" w:rsidRDefault="00585AF0" w:rsidP="00585AF0">
        <w:pPr>
          <w:pStyle w:val="Fuzeile"/>
          <w:rPr>
            <w:b/>
            <w:sz w:val="18"/>
          </w:rPr>
        </w:pPr>
      </w:p>
      <w:p w14:paraId="261941AC" w14:textId="46E16D4E" w:rsidR="008F7BF8" w:rsidRPr="00D006D1" w:rsidRDefault="008F7BF8">
        <w:pPr>
          <w:pStyle w:val="Fuzeile"/>
          <w:jc w:val="right"/>
          <w:rPr>
            <w:sz w:val="18"/>
          </w:rPr>
        </w:pPr>
        <w:r w:rsidRPr="00D006D1">
          <w:rPr>
            <w:sz w:val="18"/>
          </w:rPr>
          <w:fldChar w:fldCharType="begin"/>
        </w:r>
        <w:r w:rsidRPr="00D006D1">
          <w:rPr>
            <w:sz w:val="18"/>
          </w:rPr>
          <w:instrText>PAGE   \* MERGEFORMAT</w:instrText>
        </w:r>
        <w:r w:rsidRPr="00D006D1">
          <w:rPr>
            <w:sz w:val="18"/>
          </w:rPr>
          <w:fldChar w:fldCharType="separate"/>
        </w:r>
        <w:r w:rsidR="00942752">
          <w:rPr>
            <w:noProof/>
            <w:sz w:val="18"/>
          </w:rPr>
          <w:t>I</w:t>
        </w:r>
        <w:r w:rsidRPr="00D006D1">
          <w:rPr>
            <w:sz w:val="18"/>
          </w:rPr>
          <w:fldChar w:fldCharType="end"/>
        </w:r>
      </w:p>
    </w:sdtContent>
  </w:sdt>
  <w:p w14:paraId="31F924C0" w14:textId="77777777" w:rsidR="008F7BF8" w:rsidRDefault="008F7BF8" w:rsidP="00D006D1">
    <w:pPr>
      <w:pStyle w:val="Fuzeile"/>
      <w:ind w:firstLine="7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7D3416" w14:textId="77777777" w:rsidR="0011574F" w:rsidRDefault="0011574F" w:rsidP="00DC3D67">
      <w:r>
        <w:separator/>
      </w:r>
    </w:p>
  </w:footnote>
  <w:footnote w:type="continuationSeparator" w:id="0">
    <w:p w14:paraId="2FFB476D" w14:textId="77777777" w:rsidR="0011574F" w:rsidRDefault="0011574F" w:rsidP="00DC3D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DF66472"/>
    <w:lvl w:ilvl="0">
      <w:start w:val="1"/>
      <w:numFmt w:val="decimal"/>
      <w:pStyle w:val="Listennumm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E36282A"/>
    <w:lvl w:ilvl="0">
      <w:start w:val="1"/>
      <w:numFmt w:val="decimal"/>
      <w:pStyle w:val="Listennumm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41E802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29A802C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7C44ABA6"/>
    <w:lvl w:ilvl="0">
      <w:start w:val="1"/>
      <w:numFmt w:val="bullet"/>
      <w:pStyle w:val="Aufzhlungszeichen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9347BDE"/>
    <w:lvl w:ilvl="0">
      <w:start w:val="1"/>
      <w:numFmt w:val="bullet"/>
      <w:pStyle w:val="Aufzhlungszeichen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3DCA070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12082F6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7FE888C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2E62CCA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B85E3F"/>
    <w:multiLevelType w:val="hybridMultilevel"/>
    <w:tmpl w:val="1A14E9B0"/>
    <w:lvl w:ilvl="0" w:tplc="F8FEBDDC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35886D35"/>
    <w:multiLevelType w:val="multilevel"/>
    <w:tmpl w:val="B71C5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EB0273"/>
    <w:multiLevelType w:val="multilevel"/>
    <w:tmpl w:val="526206A0"/>
    <w:lvl w:ilvl="0">
      <w:start w:val="1"/>
      <w:numFmt w:val="upperRoman"/>
      <w:lvlText w:val="Artikel %1."/>
      <w:lvlJc w:val="left"/>
      <w:pPr>
        <w:ind w:left="0" w:firstLine="0"/>
      </w:pPr>
    </w:lvl>
    <w:lvl w:ilvl="1">
      <w:start w:val="1"/>
      <w:numFmt w:val="decimalZero"/>
      <w:isLgl/>
      <w:lvlText w:val="Abschnitt %1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5231F44"/>
    <w:multiLevelType w:val="multilevel"/>
    <w:tmpl w:val="AFCA5928"/>
    <w:lvl w:ilvl="0">
      <w:start w:val="1"/>
      <w:numFmt w:val="decimal"/>
      <w:pStyle w:val="berschrift1"/>
      <w:lvlText w:val="%1."/>
      <w:lvlJc w:val="left"/>
      <w:pPr>
        <w:ind w:left="360" w:hanging="360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21" w15:restartNumberingAfterBreak="0">
    <w:nsid w:val="484C4F29"/>
    <w:multiLevelType w:val="multilevel"/>
    <w:tmpl w:val="D8061F64"/>
    <w:lvl w:ilvl="0">
      <w:start w:val="1"/>
      <w:numFmt w:val="upperRoman"/>
      <w:lvlText w:val="Artikel %1."/>
      <w:lvlJc w:val="left"/>
      <w:pPr>
        <w:ind w:left="0" w:firstLine="0"/>
      </w:pPr>
    </w:lvl>
    <w:lvl w:ilvl="1">
      <w:start w:val="1"/>
      <w:numFmt w:val="decimalZero"/>
      <w:isLgl/>
      <w:lvlText w:val="Abschnitt %1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4E526DD9"/>
    <w:multiLevelType w:val="hybridMultilevel"/>
    <w:tmpl w:val="EAB238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B3241F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8E63E4C"/>
    <w:multiLevelType w:val="multilevel"/>
    <w:tmpl w:val="04090023"/>
    <w:styleLink w:val="ArtikelAbschnitt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5" w15:restartNumberingAfterBreak="0">
    <w:nsid w:val="59350CFB"/>
    <w:multiLevelType w:val="multilevel"/>
    <w:tmpl w:val="9DF09F08"/>
    <w:lvl w:ilvl="0">
      <w:start w:val="1"/>
      <w:numFmt w:val="upperRoman"/>
      <w:lvlText w:val="Artikel %1."/>
      <w:lvlJc w:val="left"/>
      <w:pPr>
        <w:ind w:left="0" w:firstLine="0"/>
      </w:pPr>
    </w:lvl>
    <w:lvl w:ilvl="1">
      <w:start w:val="1"/>
      <w:numFmt w:val="decimalZero"/>
      <w:isLgl/>
      <w:lvlText w:val="Abschnitt %1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6" w15:restartNumberingAfterBreak="0">
    <w:nsid w:val="5DEC6B47"/>
    <w:multiLevelType w:val="multilevel"/>
    <w:tmpl w:val="604E1C0A"/>
    <w:lvl w:ilvl="0">
      <w:start w:val="1"/>
      <w:numFmt w:val="upperRoman"/>
      <w:lvlText w:val="Artikel %1."/>
      <w:lvlJc w:val="left"/>
      <w:pPr>
        <w:ind w:left="0" w:firstLine="0"/>
      </w:pPr>
    </w:lvl>
    <w:lvl w:ilvl="1">
      <w:start w:val="1"/>
      <w:numFmt w:val="decimalZero"/>
      <w:isLgl/>
      <w:lvlText w:val="Abschnitt %1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7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7081674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7D8C2C6D"/>
    <w:multiLevelType w:val="multilevel"/>
    <w:tmpl w:val="04090023"/>
    <w:lvl w:ilvl="0">
      <w:start w:val="1"/>
      <w:numFmt w:val="upperRoman"/>
      <w:lvlText w:val="Artikel %1."/>
      <w:lvlJc w:val="left"/>
      <w:pPr>
        <w:ind w:left="0" w:firstLine="0"/>
      </w:pPr>
    </w:lvl>
    <w:lvl w:ilvl="1">
      <w:start w:val="1"/>
      <w:numFmt w:val="decimalZero"/>
      <w:isLgl/>
      <w:lvlText w:val="Abschnitt %1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352345801">
    <w:abstractNumId w:val="25"/>
  </w:num>
  <w:num w:numId="2" w16cid:durableId="1232499496">
    <w:abstractNumId w:val="12"/>
  </w:num>
  <w:num w:numId="3" w16cid:durableId="219100691">
    <w:abstractNumId w:val="10"/>
  </w:num>
  <w:num w:numId="4" w16cid:durableId="407726395">
    <w:abstractNumId w:val="27"/>
  </w:num>
  <w:num w:numId="5" w16cid:durableId="62067246">
    <w:abstractNumId w:val="14"/>
  </w:num>
  <w:num w:numId="6" w16cid:durableId="439566671">
    <w:abstractNumId w:val="18"/>
  </w:num>
  <w:num w:numId="7" w16cid:durableId="644286006">
    <w:abstractNumId w:val="21"/>
  </w:num>
  <w:num w:numId="8" w16cid:durableId="1722441711">
    <w:abstractNumId w:val="9"/>
  </w:num>
  <w:num w:numId="9" w16cid:durableId="1650404795">
    <w:abstractNumId w:val="7"/>
  </w:num>
  <w:num w:numId="10" w16cid:durableId="1878852761">
    <w:abstractNumId w:val="6"/>
  </w:num>
  <w:num w:numId="11" w16cid:durableId="616764238">
    <w:abstractNumId w:val="5"/>
  </w:num>
  <w:num w:numId="12" w16cid:durableId="2057311089">
    <w:abstractNumId w:val="4"/>
  </w:num>
  <w:num w:numId="13" w16cid:durableId="1486816980">
    <w:abstractNumId w:val="8"/>
  </w:num>
  <w:num w:numId="14" w16cid:durableId="519465025">
    <w:abstractNumId w:val="3"/>
  </w:num>
  <w:num w:numId="15" w16cid:durableId="499275541">
    <w:abstractNumId w:val="2"/>
  </w:num>
  <w:num w:numId="16" w16cid:durableId="889415091">
    <w:abstractNumId w:val="1"/>
  </w:num>
  <w:num w:numId="17" w16cid:durableId="1022896256">
    <w:abstractNumId w:val="0"/>
  </w:num>
  <w:num w:numId="18" w16cid:durableId="1846019158">
    <w:abstractNumId w:val="15"/>
  </w:num>
  <w:num w:numId="19" w16cid:durableId="599873063">
    <w:abstractNumId w:val="16"/>
  </w:num>
  <w:num w:numId="20" w16cid:durableId="1685594531">
    <w:abstractNumId w:val="26"/>
  </w:num>
  <w:num w:numId="21" w16cid:durableId="1173253043">
    <w:abstractNumId w:val="19"/>
  </w:num>
  <w:num w:numId="22" w16cid:durableId="1649896354">
    <w:abstractNumId w:val="11"/>
  </w:num>
  <w:num w:numId="23" w16cid:durableId="1832019746">
    <w:abstractNumId w:val="29"/>
  </w:num>
  <w:num w:numId="24" w16cid:durableId="919169212">
    <w:abstractNumId w:val="23"/>
  </w:num>
  <w:num w:numId="25" w16cid:durableId="1861820712">
    <w:abstractNumId w:val="28"/>
  </w:num>
  <w:num w:numId="26" w16cid:durableId="340161531">
    <w:abstractNumId w:val="24"/>
  </w:num>
  <w:num w:numId="27" w16cid:durableId="1229609613">
    <w:abstractNumId w:val="20"/>
  </w:num>
  <w:num w:numId="28" w16cid:durableId="1127163981">
    <w:abstractNumId w:val="17"/>
  </w:num>
  <w:num w:numId="29" w16cid:durableId="457264725">
    <w:abstractNumId w:val="22"/>
  </w:num>
  <w:num w:numId="30" w16cid:durableId="38866278">
    <w:abstractNumId w:val="13"/>
  </w:num>
  <w:num w:numId="31" w16cid:durableId="907616765">
    <w:abstractNumId w:val="20"/>
  </w:num>
  <w:num w:numId="32" w16cid:durableId="1742025202">
    <w:abstractNumId w:val="20"/>
  </w:num>
  <w:num w:numId="33" w16cid:durableId="123281361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4A44"/>
    <w:rsid w:val="00002DE1"/>
    <w:rsid w:val="00004F56"/>
    <w:rsid w:val="00006C27"/>
    <w:rsid w:val="000077C5"/>
    <w:rsid w:val="00053A72"/>
    <w:rsid w:val="000A2353"/>
    <w:rsid w:val="000B579A"/>
    <w:rsid w:val="000D295D"/>
    <w:rsid w:val="000D76DC"/>
    <w:rsid w:val="000F4696"/>
    <w:rsid w:val="000F534C"/>
    <w:rsid w:val="0011574F"/>
    <w:rsid w:val="00133748"/>
    <w:rsid w:val="00141DCA"/>
    <w:rsid w:val="00144DDD"/>
    <w:rsid w:val="00153906"/>
    <w:rsid w:val="001608EA"/>
    <w:rsid w:val="001754CF"/>
    <w:rsid w:val="001874E3"/>
    <w:rsid w:val="001959B6"/>
    <w:rsid w:val="001E128F"/>
    <w:rsid w:val="001E5E82"/>
    <w:rsid w:val="001E644F"/>
    <w:rsid w:val="001F1896"/>
    <w:rsid w:val="001F6551"/>
    <w:rsid w:val="002006E4"/>
    <w:rsid w:val="002017A7"/>
    <w:rsid w:val="00210238"/>
    <w:rsid w:val="00217EDB"/>
    <w:rsid w:val="00226969"/>
    <w:rsid w:val="00257CEE"/>
    <w:rsid w:val="00260A24"/>
    <w:rsid w:val="00265B0C"/>
    <w:rsid w:val="00267BBB"/>
    <w:rsid w:val="00273E46"/>
    <w:rsid w:val="002839EA"/>
    <w:rsid w:val="002A3471"/>
    <w:rsid w:val="002B61E2"/>
    <w:rsid w:val="002D0D62"/>
    <w:rsid w:val="002D1E03"/>
    <w:rsid w:val="003114DB"/>
    <w:rsid w:val="003146F0"/>
    <w:rsid w:val="00331C1A"/>
    <w:rsid w:val="00356C8C"/>
    <w:rsid w:val="003657A7"/>
    <w:rsid w:val="00365995"/>
    <w:rsid w:val="00365F49"/>
    <w:rsid w:val="00371E1D"/>
    <w:rsid w:val="003730F6"/>
    <w:rsid w:val="00390592"/>
    <w:rsid w:val="003C0D70"/>
    <w:rsid w:val="003E4828"/>
    <w:rsid w:val="003F64C0"/>
    <w:rsid w:val="004078A6"/>
    <w:rsid w:val="00411757"/>
    <w:rsid w:val="00421253"/>
    <w:rsid w:val="004254F6"/>
    <w:rsid w:val="0043682F"/>
    <w:rsid w:val="00446367"/>
    <w:rsid w:val="00461E8A"/>
    <w:rsid w:val="00472291"/>
    <w:rsid w:val="004A0629"/>
    <w:rsid w:val="004A4916"/>
    <w:rsid w:val="004B2D97"/>
    <w:rsid w:val="004B5A11"/>
    <w:rsid w:val="004C52F3"/>
    <w:rsid w:val="004D289D"/>
    <w:rsid w:val="004E108E"/>
    <w:rsid w:val="004F33E8"/>
    <w:rsid w:val="00503D63"/>
    <w:rsid w:val="005410C9"/>
    <w:rsid w:val="00551666"/>
    <w:rsid w:val="005767EF"/>
    <w:rsid w:val="00585AF0"/>
    <w:rsid w:val="00585C15"/>
    <w:rsid w:val="005B4060"/>
    <w:rsid w:val="005C043A"/>
    <w:rsid w:val="005D308B"/>
    <w:rsid w:val="005E572F"/>
    <w:rsid w:val="006016CE"/>
    <w:rsid w:val="00604D09"/>
    <w:rsid w:val="00610389"/>
    <w:rsid w:val="00625FAE"/>
    <w:rsid w:val="006320FA"/>
    <w:rsid w:val="00644970"/>
    <w:rsid w:val="00645252"/>
    <w:rsid w:val="0065659A"/>
    <w:rsid w:val="0065721C"/>
    <w:rsid w:val="00662466"/>
    <w:rsid w:val="00696D33"/>
    <w:rsid w:val="00697248"/>
    <w:rsid w:val="006A2B18"/>
    <w:rsid w:val="006B0B4C"/>
    <w:rsid w:val="006B752A"/>
    <w:rsid w:val="006D3D74"/>
    <w:rsid w:val="00707556"/>
    <w:rsid w:val="0071196A"/>
    <w:rsid w:val="00715B25"/>
    <w:rsid w:val="00737A75"/>
    <w:rsid w:val="007614F8"/>
    <w:rsid w:val="007842E1"/>
    <w:rsid w:val="008113C7"/>
    <w:rsid w:val="00815D22"/>
    <w:rsid w:val="0083569A"/>
    <w:rsid w:val="00841A45"/>
    <w:rsid w:val="0084406E"/>
    <w:rsid w:val="00844219"/>
    <w:rsid w:val="0086530D"/>
    <w:rsid w:val="00871953"/>
    <w:rsid w:val="00873EB6"/>
    <w:rsid w:val="00884C77"/>
    <w:rsid w:val="008D1774"/>
    <w:rsid w:val="008D464B"/>
    <w:rsid w:val="008F64F6"/>
    <w:rsid w:val="008F788C"/>
    <w:rsid w:val="008F7BF8"/>
    <w:rsid w:val="009048DB"/>
    <w:rsid w:val="0093311A"/>
    <w:rsid w:val="0094009E"/>
    <w:rsid w:val="00942752"/>
    <w:rsid w:val="00950B17"/>
    <w:rsid w:val="009578B6"/>
    <w:rsid w:val="00971355"/>
    <w:rsid w:val="00971E48"/>
    <w:rsid w:val="0097593A"/>
    <w:rsid w:val="009B5DF7"/>
    <w:rsid w:val="009C10EB"/>
    <w:rsid w:val="00A056B6"/>
    <w:rsid w:val="00A2389C"/>
    <w:rsid w:val="00A24369"/>
    <w:rsid w:val="00A263E2"/>
    <w:rsid w:val="00A428EB"/>
    <w:rsid w:val="00A72679"/>
    <w:rsid w:val="00A845F1"/>
    <w:rsid w:val="00A85785"/>
    <w:rsid w:val="00A9204E"/>
    <w:rsid w:val="00AD35AC"/>
    <w:rsid w:val="00AE55B5"/>
    <w:rsid w:val="00B05544"/>
    <w:rsid w:val="00B73F1A"/>
    <w:rsid w:val="00B8540A"/>
    <w:rsid w:val="00B87EDC"/>
    <w:rsid w:val="00BB4A62"/>
    <w:rsid w:val="00BB74C7"/>
    <w:rsid w:val="00BC61B0"/>
    <w:rsid w:val="00BD6C1C"/>
    <w:rsid w:val="00BD7B79"/>
    <w:rsid w:val="00BE0318"/>
    <w:rsid w:val="00BE5A5C"/>
    <w:rsid w:val="00C06D75"/>
    <w:rsid w:val="00C137F9"/>
    <w:rsid w:val="00C3456D"/>
    <w:rsid w:val="00C649C8"/>
    <w:rsid w:val="00C968D7"/>
    <w:rsid w:val="00CA2240"/>
    <w:rsid w:val="00CD4596"/>
    <w:rsid w:val="00CD736B"/>
    <w:rsid w:val="00CE372F"/>
    <w:rsid w:val="00CE615C"/>
    <w:rsid w:val="00D006D1"/>
    <w:rsid w:val="00D04A44"/>
    <w:rsid w:val="00D4518F"/>
    <w:rsid w:val="00D46E27"/>
    <w:rsid w:val="00D80CF6"/>
    <w:rsid w:val="00D85398"/>
    <w:rsid w:val="00D87FDC"/>
    <w:rsid w:val="00DC3D67"/>
    <w:rsid w:val="00DD7138"/>
    <w:rsid w:val="00DE759A"/>
    <w:rsid w:val="00DF4127"/>
    <w:rsid w:val="00E03216"/>
    <w:rsid w:val="00E41237"/>
    <w:rsid w:val="00E431C5"/>
    <w:rsid w:val="00E54F0F"/>
    <w:rsid w:val="00E74F05"/>
    <w:rsid w:val="00EC3FB2"/>
    <w:rsid w:val="00EC66DF"/>
    <w:rsid w:val="00ED1597"/>
    <w:rsid w:val="00F16507"/>
    <w:rsid w:val="00F20CCF"/>
    <w:rsid w:val="00F40B1A"/>
    <w:rsid w:val="00F51B8A"/>
    <w:rsid w:val="00F679D7"/>
    <w:rsid w:val="00F81E02"/>
    <w:rsid w:val="00F84CC0"/>
    <w:rsid w:val="00F86A4C"/>
    <w:rsid w:val="00FB133F"/>
    <w:rsid w:val="00FB139C"/>
    <w:rsid w:val="00FC2B48"/>
    <w:rsid w:val="00FC6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247D36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137F9"/>
    <w:pPr>
      <w:spacing w:line="276" w:lineRule="auto"/>
    </w:pPr>
    <w:rPr>
      <w:rFonts w:ascii="Arial" w:hAnsi="Arial" w:cs="Calibri"/>
      <w:sz w:val="20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71355"/>
    <w:pPr>
      <w:keepNext/>
      <w:keepLines/>
      <w:numPr>
        <w:numId w:val="27"/>
      </w:numPr>
      <w:spacing w:before="240"/>
      <w:ind w:left="357" w:hanging="357"/>
      <w:outlineLvl w:val="0"/>
    </w:pPr>
    <w:rPr>
      <w:rFonts w:eastAsiaTheme="majorEastAsia" w:cs="Calibri Light"/>
      <w:b/>
      <w:color w:val="264540"/>
      <w:sz w:val="24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71355"/>
    <w:pPr>
      <w:keepNext/>
      <w:keepLines/>
      <w:numPr>
        <w:ilvl w:val="1"/>
        <w:numId w:val="27"/>
      </w:numPr>
      <w:spacing w:before="180"/>
      <w:outlineLvl w:val="1"/>
    </w:pPr>
    <w:rPr>
      <w:rFonts w:eastAsiaTheme="majorEastAsia" w:cs="Calibri Light"/>
      <w:b/>
      <w:color w:val="264540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971355"/>
    <w:pPr>
      <w:keepNext/>
      <w:keepLines/>
      <w:numPr>
        <w:ilvl w:val="2"/>
        <w:numId w:val="27"/>
      </w:numPr>
      <w:spacing w:before="120"/>
      <w:outlineLvl w:val="2"/>
    </w:pPr>
    <w:rPr>
      <w:rFonts w:eastAsiaTheme="majorEastAsia" w:cs="Calibri Light"/>
      <w:color w:val="264540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DC3D67"/>
    <w:pPr>
      <w:keepNext/>
      <w:keepLines/>
      <w:numPr>
        <w:ilvl w:val="3"/>
        <w:numId w:val="27"/>
      </w:numPr>
      <w:spacing w:before="40"/>
      <w:outlineLvl w:val="3"/>
    </w:pPr>
    <w:rPr>
      <w:rFonts w:ascii="Calibri Light" w:eastAsiaTheme="majorEastAsia" w:hAnsi="Calibri Light" w:cs="Calibri Light"/>
      <w:i/>
      <w:iCs/>
      <w:color w:val="1F4E79" w:themeColor="accent1" w:themeShade="80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DC3D67"/>
    <w:pPr>
      <w:keepNext/>
      <w:keepLines/>
      <w:numPr>
        <w:ilvl w:val="4"/>
        <w:numId w:val="27"/>
      </w:numPr>
      <w:spacing w:before="40"/>
      <w:outlineLvl w:val="4"/>
    </w:pPr>
    <w:rPr>
      <w:rFonts w:ascii="Calibri Light" w:eastAsiaTheme="majorEastAsia" w:hAnsi="Calibri Light" w:cs="Calibri Light"/>
      <w:color w:val="1F4E79" w:themeColor="accent1" w:themeShade="80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DC3D67"/>
    <w:pPr>
      <w:keepNext/>
      <w:keepLines/>
      <w:numPr>
        <w:ilvl w:val="5"/>
        <w:numId w:val="27"/>
      </w:numPr>
      <w:spacing w:before="40"/>
      <w:outlineLvl w:val="5"/>
    </w:pPr>
    <w:rPr>
      <w:rFonts w:ascii="Calibri Light" w:eastAsiaTheme="majorEastAsia" w:hAnsi="Calibri Light" w:cs="Calibri Light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unhideWhenUsed/>
    <w:qFormat/>
    <w:rsid w:val="00DC3D67"/>
    <w:pPr>
      <w:keepNext/>
      <w:keepLines/>
      <w:numPr>
        <w:ilvl w:val="6"/>
        <w:numId w:val="27"/>
      </w:numPr>
      <w:spacing w:before="40"/>
      <w:outlineLvl w:val="6"/>
    </w:pPr>
    <w:rPr>
      <w:rFonts w:ascii="Calibri Light" w:eastAsiaTheme="majorEastAsia" w:hAnsi="Calibri Light" w:cs="Calibri Light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unhideWhenUsed/>
    <w:qFormat/>
    <w:rsid w:val="00DC3D67"/>
    <w:pPr>
      <w:keepNext/>
      <w:keepLines/>
      <w:numPr>
        <w:ilvl w:val="7"/>
        <w:numId w:val="27"/>
      </w:numPr>
      <w:spacing w:before="40"/>
      <w:outlineLvl w:val="7"/>
    </w:pPr>
    <w:rPr>
      <w:rFonts w:ascii="Calibri Light" w:eastAsiaTheme="majorEastAsia" w:hAnsi="Calibri Light" w:cs="Calibri Light"/>
      <w:color w:val="272727" w:themeColor="text1" w:themeTint="D8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unhideWhenUsed/>
    <w:qFormat/>
    <w:rsid w:val="00DC3D67"/>
    <w:pPr>
      <w:keepNext/>
      <w:keepLines/>
      <w:numPr>
        <w:ilvl w:val="8"/>
        <w:numId w:val="27"/>
      </w:numPr>
      <w:spacing w:before="40"/>
      <w:outlineLvl w:val="8"/>
    </w:pPr>
    <w:rPr>
      <w:rFonts w:ascii="Calibri Light" w:eastAsiaTheme="majorEastAsia" w:hAnsi="Calibri Light" w:cs="Calibri Light"/>
      <w:i/>
      <w:iCs/>
      <w:color w:val="272727" w:themeColor="text1" w:themeTint="D8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71355"/>
    <w:rPr>
      <w:rFonts w:ascii="Arial" w:eastAsiaTheme="majorEastAsia" w:hAnsi="Arial" w:cs="Calibri Light"/>
      <w:b/>
      <w:color w:val="264540"/>
      <w:sz w:val="24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71355"/>
    <w:rPr>
      <w:rFonts w:ascii="Arial" w:eastAsiaTheme="majorEastAsia" w:hAnsi="Arial" w:cs="Calibri Light"/>
      <w:b/>
      <w:color w:val="264540"/>
      <w:sz w:val="20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71355"/>
    <w:rPr>
      <w:rFonts w:ascii="Arial" w:eastAsiaTheme="majorEastAsia" w:hAnsi="Arial" w:cs="Calibri Light"/>
      <w:color w:val="264540"/>
      <w:sz w:val="20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DC3D67"/>
    <w:rPr>
      <w:rFonts w:ascii="Calibri Light" w:eastAsiaTheme="majorEastAsia" w:hAnsi="Calibri Light" w:cs="Calibri Light"/>
      <w:i/>
      <w:iCs/>
      <w:color w:val="1F4E79" w:themeColor="accent1" w:themeShade="80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DC3D67"/>
    <w:rPr>
      <w:rFonts w:ascii="Calibri Light" w:eastAsiaTheme="majorEastAsia" w:hAnsi="Calibri Light" w:cs="Calibri Light"/>
      <w:color w:val="1F4E79" w:themeColor="accent1" w:themeShade="80"/>
    </w:rPr>
  </w:style>
  <w:style w:type="character" w:customStyle="1" w:styleId="berschrift6Zchn">
    <w:name w:val="Überschrift 6 Zchn"/>
    <w:basedOn w:val="Absatz-Standardschriftart"/>
    <w:link w:val="berschrift6"/>
    <w:uiPriority w:val="9"/>
    <w:rsid w:val="00DC3D67"/>
    <w:rPr>
      <w:rFonts w:ascii="Calibri Light" w:eastAsiaTheme="majorEastAsia" w:hAnsi="Calibri Light" w:cs="Calibri Light"/>
      <w:color w:val="1F4D78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rsid w:val="00DC3D67"/>
    <w:rPr>
      <w:rFonts w:ascii="Calibri Light" w:eastAsiaTheme="majorEastAsia" w:hAnsi="Calibri Light" w:cs="Calibri Light"/>
      <w:i/>
      <w:iCs/>
      <w:color w:val="1F4D78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rsid w:val="00DC3D67"/>
    <w:rPr>
      <w:rFonts w:ascii="Calibri Light" w:eastAsiaTheme="majorEastAsia" w:hAnsi="Calibri Light" w:cs="Calibri Light"/>
      <w:color w:val="272727" w:themeColor="text1" w:themeTint="D8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rsid w:val="00DC3D67"/>
    <w:rPr>
      <w:rFonts w:ascii="Calibri Light" w:eastAsiaTheme="majorEastAsia" w:hAnsi="Calibri Light" w:cs="Calibri Light"/>
      <w:i/>
      <w:iCs/>
      <w:color w:val="272727" w:themeColor="text1" w:themeTint="D8"/>
      <w:szCs w:val="21"/>
    </w:rPr>
  </w:style>
  <w:style w:type="paragraph" w:styleId="Titel">
    <w:name w:val="Title"/>
    <w:basedOn w:val="Standard"/>
    <w:next w:val="Standard"/>
    <w:link w:val="TitelZchn"/>
    <w:uiPriority w:val="10"/>
    <w:qFormat/>
    <w:rsid w:val="00D04A44"/>
    <w:pPr>
      <w:contextualSpacing/>
    </w:pPr>
    <w:rPr>
      <w:rFonts w:eastAsiaTheme="majorEastAsia" w:cs="Calibri Light"/>
      <w:b/>
      <w:caps/>
      <w:color w:val="264540"/>
      <w:spacing w:val="-10"/>
      <w:kern w:val="28"/>
      <w:sz w:val="32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D04A44"/>
    <w:rPr>
      <w:rFonts w:ascii="Arial" w:eastAsiaTheme="majorEastAsia" w:hAnsi="Arial" w:cs="Calibri Light"/>
      <w:b/>
      <w:caps/>
      <w:color w:val="264540"/>
      <w:spacing w:val="-10"/>
      <w:kern w:val="28"/>
      <w:sz w:val="32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DC3D67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DC3D67"/>
    <w:rPr>
      <w:rFonts w:ascii="Calibri" w:eastAsiaTheme="minorEastAsia" w:hAnsi="Calibri" w:cs="Calibri"/>
      <w:color w:val="5A5A5A" w:themeColor="text1" w:themeTint="A5"/>
      <w:spacing w:val="15"/>
    </w:rPr>
  </w:style>
  <w:style w:type="character" w:styleId="SchwacheHervorhebung">
    <w:name w:val="Subtle Emphasis"/>
    <w:basedOn w:val="Absatz-Standardschriftart"/>
    <w:uiPriority w:val="19"/>
    <w:qFormat/>
    <w:rsid w:val="00DC3D67"/>
    <w:rPr>
      <w:rFonts w:ascii="Calibri" w:hAnsi="Calibri" w:cs="Calibri"/>
      <w:i/>
      <w:iCs/>
      <w:color w:val="404040" w:themeColor="text1" w:themeTint="BF"/>
    </w:rPr>
  </w:style>
  <w:style w:type="character" w:styleId="Hervorhebung">
    <w:name w:val="Emphasis"/>
    <w:basedOn w:val="Absatz-Standardschriftart"/>
    <w:uiPriority w:val="20"/>
    <w:qFormat/>
    <w:rsid w:val="00DC3D67"/>
    <w:rPr>
      <w:rFonts w:ascii="Calibri" w:hAnsi="Calibri" w:cs="Calibri"/>
      <w:i/>
      <w:iCs/>
    </w:rPr>
  </w:style>
  <w:style w:type="character" w:styleId="IntensiveHervorhebung">
    <w:name w:val="Intense Emphasis"/>
    <w:basedOn w:val="Absatz-Standardschriftart"/>
    <w:uiPriority w:val="21"/>
    <w:qFormat/>
    <w:rsid w:val="00DC3D67"/>
    <w:rPr>
      <w:rFonts w:ascii="Calibri" w:hAnsi="Calibri" w:cs="Calibri"/>
      <w:i/>
      <w:iCs/>
      <w:color w:val="1F4E79" w:themeColor="accent1" w:themeShade="80"/>
    </w:rPr>
  </w:style>
  <w:style w:type="character" w:styleId="Fett">
    <w:name w:val="Strong"/>
    <w:basedOn w:val="Absatz-Standardschriftart"/>
    <w:uiPriority w:val="22"/>
    <w:qFormat/>
    <w:rsid w:val="00DC3D67"/>
    <w:rPr>
      <w:rFonts w:ascii="Calibri" w:hAnsi="Calibri" w:cs="Calibri"/>
      <w:b/>
      <w:bCs/>
    </w:rPr>
  </w:style>
  <w:style w:type="paragraph" w:styleId="Zitat">
    <w:name w:val="Quote"/>
    <w:basedOn w:val="Standard"/>
    <w:next w:val="Standard"/>
    <w:link w:val="ZitatZchn"/>
    <w:uiPriority w:val="29"/>
    <w:qFormat/>
    <w:rsid w:val="00DC3D67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DC3D67"/>
    <w:rPr>
      <w:rFonts w:ascii="Calibri" w:hAnsi="Calibri" w:cs="Calibri"/>
      <w:i/>
      <w:iCs/>
      <w:color w:val="404040" w:themeColor="text1" w:themeTint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DC3D67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DC3D67"/>
    <w:rPr>
      <w:rFonts w:ascii="Calibri" w:hAnsi="Calibri" w:cs="Calibri"/>
      <w:i/>
      <w:iCs/>
      <w:color w:val="1F4E79" w:themeColor="accent1" w:themeShade="80"/>
    </w:rPr>
  </w:style>
  <w:style w:type="character" w:styleId="SchwacherVerweis">
    <w:name w:val="Subtle Reference"/>
    <w:basedOn w:val="Absatz-Standardschriftart"/>
    <w:uiPriority w:val="31"/>
    <w:qFormat/>
    <w:rsid w:val="00DC3D67"/>
    <w:rPr>
      <w:rFonts w:ascii="Calibri" w:hAnsi="Calibri" w:cs="Calibri"/>
      <w:smallCaps/>
      <w:color w:val="5A5A5A" w:themeColor="text1" w:themeTint="A5"/>
    </w:rPr>
  </w:style>
  <w:style w:type="character" w:styleId="IntensiverVerweis">
    <w:name w:val="Intense Reference"/>
    <w:basedOn w:val="Absatz-Standardschriftart"/>
    <w:uiPriority w:val="32"/>
    <w:qFormat/>
    <w:rsid w:val="00DC3D67"/>
    <w:rPr>
      <w:rFonts w:ascii="Calibri" w:hAnsi="Calibri" w:cs="Calibri"/>
      <w:b/>
      <w:bCs/>
      <w:caps w:val="0"/>
      <w:smallCaps/>
      <w:color w:val="1F4E79" w:themeColor="accent1" w:themeShade="80"/>
      <w:spacing w:val="5"/>
    </w:rPr>
  </w:style>
  <w:style w:type="character" w:styleId="Buchtitel">
    <w:name w:val="Book Title"/>
    <w:basedOn w:val="Absatz-Standardschriftart"/>
    <w:uiPriority w:val="33"/>
    <w:qFormat/>
    <w:rsid w:val="00DC3D67"/>
    <w:rPr>
      <w:rFonts w:ascii="Calibri" w:hAnsi="Calibri" w:cs="Calibri"/>
      <w:b/>
      <w:bCs/>
      <w:i/>
      <w:iCs/>
      <w:spacing w:val="5"/>
    </w:rPr>
  </w:style>
  <w:style w:type="character" w:styleId="Hyperlink">
    <w:name w:val="Hyperlink"/>
    <w:basedOn w:val="Absatz-Standardschriftart"/>
    <w:uiPriority w:val="99"/>
    <w:unhideWhenUsed/>
    <w:rsid w:val="00DC3D67"/>
    <w:rPr>
      <w:rFonts w:ascii="Calibri" w:hAnsi="Calibri" w:cs="Calibri"/>
      <w:color w:val="1F4E79" w:themeColor="accent1" w:themeShade="80"/>
      <w:u w:val="single"/>
    </w:rPr>
  </w:style>
  <w:style w:type="character" w:styleId="BesuchterLink">
    <w:name w:val="FollowedHyperlink"/>
    <w:basedOn w:val="Absatz-Standardschriftart"/>
    <w:uiPriority w:val="99"/>
    <w:unhideWhenUsed/>
    <w:rsid w:val="00DC3D67"/>
    <w:rPr>
      <w:rFonts w:ascii="Calibri" w:hAnsi="Calibri" w:cs="Calibri"/>
      <w:color w:val="954F72" w:themeColor="followedHyperlink"/>
      <w:u w:val="single"/>
    </w:rPr>
  </w:style>
  <w:style w:type="paragraph" w:styleId="Beschriftung">
    <w:name w:val="caption"/>
    <w:basedOn w:val="Standard"/>
    <w:next w:val="Standard"/>
    <w:uiPriority w:val="35"/>
    <w:unhideWhenUsed/>
    <w:qFormat/>
    <w:rsid w:val="00DC3D67"/>
    <w:pPr>
      <w:spacing w:after="200"/>
    </w:pPr>
    <w:rPr>
      <w:i/>
      <w:iCs/>
      <w:color w:val="44546A" w:themeColor="text2"/>
      <w:szCs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C3D67"/>
    <w:rPr>
      <w:rFonts w:ascii="Segoe UI" w:hAnsi="Segoe UI" w:cs="Segoe UI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C3D67"/>
    <w:rPr>
      <w:rFonts w:ascii="Segoe UI" w:hAnsi="Segoe UI" w:cs="Segoe UI"/>
      <w:szCs w:val="18"/>
    </w:rPr>
  </w:style>
  <w:style w:type="paragraph" w:styleId="Blocktext">
    <w:name w:val="Block Text"/>
    <w:basedOn w:val="Standard"/>
    <w:uiPriority w:val="99"/>
    <w:semiHidden/>
    <w:unhideWhenUsed/>
    <w:rsid w:val="00DC3D67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Textkrper3">
    <w:name w:val="Body Text 3"/>
    <w:basedOn w:val="Standard"/>
    <w:link w:val="Textkrper3Zchn"/>
    <w:uiPriority w:val="99"/>
    <w:semiHidden/>
    <w:unhideWhenUsed/>
    <w:rsid w:val="00DC3D67"/>
    <w:pPr>
      <w:spacing w:after="120"/>
    </w:pPr>
    <w:rPr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DC3D67"/>
    <w:rPr>
      <w:rFonts w:ascii="Calibri" w:hAnsi="Calibri" w:cs="Calibri"/>
      <w:szCs w:val="16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DC3D67"/>
    <w:pPr>
      <w:spacing w:after="120"/>
      <w:ind w:left="360"/>
    </w:pPr>
    <w:rPr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DC3D67"/>
    <w:rPr>
      <w:rFonts w:ascii="Calibri" w:hAnsi="Calibri" w:cs="Calibri"/>
      <w:szCs w:val="1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C3D67"/>
    <w:rPr>
      <w:rFonts w:ascii="Calibri" w:hAnsi="Calibri" w:cs="Calibri"/>
      <w:sz w:val="22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C3D67"/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C3D67"/>
    <w:rPr>
      <w:rFonts w:ascii="Calibri" w:hAnsi="Calibri" w:cs="Calibri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C3D6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C3D67"/>
    <w:rPr>
      <w:rFonts w:ascii="Calibri" w:hAnsi="Calibri" w:cs="Calibri"/>
      <w:b/>
      <w:bCs/>
      <w:szCs w:val="20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DC3D67"/>
    <w:rPr>
      <w:rFonts w:ascii="Segoe UI" w:hAnsi="Segoe UI" w:cs="Segoe UI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DC3D67"/>
    <w:rPr>
      <w:rFonts w:ascii="Segoe UI" w:hAnsi="Segoe UI" w:cs="Segoe UI"/>
      <w:szCs w:val="16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DC3D67"/>
    <w:rPr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DC3D67"/>
    <w:rPr>
      <w:rFonts w:ascii="Calibri" w:hAnsi="Calibri" w:cs="Calibri"/>
      <w:szCs w:val="20"/>
    </w:rPr>
  </w:style>
  <w:style w:type="paragraph" w:styleId="Umschlagabsenderadresse">
    <w:name w:val="envelope return"/>
    <w:basedOn w:val="Standard"/>
    <w:uiPriority w:val="99"/>
    <w:semiHidden/>
    <w:unhideWhenUsed/>
    <w:rsid w:val="00DC3D67"/>
    <w:rPr>
      <w:rFonts w:ascii="Calibri Light" w:eastAsiaTheme="majorEastAsia" w:hAnsi="Calibri Light" w:cs="Calibri Light"/>
      <w:szCs w:val="20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DC3D67"/>
    <w:rPr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DC3D67"/>
    <w:rPr>
      <w:rFonts w:ascii="Calibri" w:hAnsi="Calibri" w:cs="Calibri"/>
      <w:szCs w:val="20"/>
    </w:rPr>
  </w:style>
  <w:style w:type="character" w:styleId="HTMLCode">
    <w:name w:val="HTML Code"/>
    <w:basedOn w:val="Absatz-Standardschriftart"/>
    <w:uiPriority w:val="99"/>
    <w:semiHidden/>
    <w:unhideWhenUsed/>
    <w:rsid w:val="00DC3D67"/>
    <w:rPr>
      <w:rFonts w:ascii="Consolas" w:hAnsi="Consolas" w:cs="Calibri"/>
      <w:sz w:val="22"/>
      <w:szCs w:val="20"/>
    </w:rPr>
  </w:style>
  <w:style w:type="character" w:styleId="HTMLTastatur">
    <w:name w:val="HTML Keyboard"/>
    <w:basedOn w:val="Absatz-Standardschriftart"/>
    <w:uiPriority w:val="99"/>
    <w:semiHidden/>
    <w:unhideWhenUsed/>
    <w:rsid w:val="00DC3D67"/>
    <w:rPr>
      <w:rFonts w:ascii="Consolas" w:hAnsi="Consolas" w:cs="Calibri"/>
      <w:sz w:val="22"/>
      <w:szCs w:val="20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DC3D67"/>
    <w:rPr>
      <w:rFonts w:ascii="Consolas" w:hAnsi="Consolas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DC3D67"/>
    <w:rPr>
      <w:rFonts w:ascii="Consolas" w:hAnsi="Consolas" w:cs="Calibri"/>
      <w:szCs w:val="20"/>
    </w:rPr>
  </w:style>
  <w:style w:type="character" w:styleId="HTMLSchreibmaschine">
    <w:name w:val="HTML Typewriter"/>
    <w:basedOn w:val="Absatz-Standardschriftart"/>
    <w:uiPriority w:val="99"/>
    <w:semiHidden/>
    <w:unhideWhenUsed/>
    <w:rsid w:val="00DC3D67"/>
    <w:rPr>
      <w:rFonts w:ascii="Consolas" w:hAnsi="Consolas" w:cs="Calibri"/>
      <w:sz w:val="22"/>
      <w:szCs w:val="20"/>
    </w:rPr>
  </w:style>
  <w:style w:type="paragraph" w:styleId="Makrotext">
    <w:name w:val="macro"/>
    <w:link w:val="MakrotextZchn"/>
    <w:uiPriority w:val="99"/>
    <w:semiHidden/>
    <w:unhideWhenUsed/>
    <w:rsid w:val="00DC3D6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alibri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DC3D67"/>
    <w:rPr>
      <w:rFonts w:ascii="Consolas" w:hAnsi="Consolas" w:cs="Calibri"/>
      <w:szCs w:val="20"/>
    </w:rPr>
  </w:style>
  <w:style w:type="paragraph" w:styleId="NurText">
    <w:name w:val="Plain Text"/>
    <w:basedOn w:val="Standard"/>
    <w:link w:val="NurTextZchn"/>
    <w:uiPriority w:val="99"/>
    <w:semiHidden/>
    <w:unhideWhenUsed/>
    <w:rsid w:val="00DC3D67"/>
    <w:rPr>
      <w:rFonts w:ascii="Consolas" w:hAnsi="Consolas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DC3D67"/>
    <w:rPr>
      <w:rFonts w:ascii="Consolas" w:hAnsi="Consolas" w:cs="Calibri"/>
      <w:szCs w:val="21"/>
    </w:rPr>
  </w:style>
  <w:style w:type="character" w:styleId="Platzhaltertext">
    <w:name w:val="Placeholder Text"/>
    <w:basedOn w:val="Absatz-Standardschriftart"/>
    <w:uiPriority w:val="99"/>
    <w:semiHidden/>
    <w:rsid w:val="00DC3D67"/>
    <w:rPr>
      <w:rFonts w:ascii="Calibri" w:hAnsi="Calibri" w:cs="Calibri"/>
      <w:color w:val="3B3838" w:themeColor="background2" w:themeShade="40"/>
    </w:rPr>
  </w:style>
  <w:style w:type="paragraph" w:styleId="Kopfzeile">
    <w:name w:val="header"/>
    <w:basedOn w:val="Standard"/>
    <w:link w:val="KopfzeileZchn"/>
    <w:uiPriority w:val="99"/>
    <w:unhideWhenUsed/>
    <w:rsid w:val="00DC3D67"/>
  </w:style>
  <w:style w:type="character" w:customStyle="1" w:styleId="KopfzeileZchn">
    <w:name w:val="Kopfzeile Zchn"/>
    <w:basedOn w:val="Absatz-Standardschriftart"/>
    <w:link w:val="Kopfzeile"/>
    <w:uiPriority w:val="99"/>
    <w:rsid w:val="00DC3D67"/>
    <w:rPr>
      <w:rFonts w:ascii="Calibri" w:hAnsi="Calibri" w:cs="Calibri"/>
    </w:rPr>
  </w:style>
  <w:style w:type="paragraph" w:styleId="Fuzeile">
    <w:name w:val="footer"/>
    <w:basedOn w:val="Standard"/>
    <w:link w:val="FuzeileZchn"/>
    <w:uiPriority w:val="99"/>
    <w:unhideWhenUsed/>
    <w:rsid w:val="00DC3D67"/>
  </w:style>
  <w:style w:type="character" w:customStyle="1" w:styleId="FuzeileZchn">
    <w:name w:val="Fußzeile Zchn"/>
    <w:basedOn w:val="Absatz-Standardschriftart"/>
    <w:link w:val="Fuzeile"/>
    <w:uiPriority w:val="99"/>
    <w:rsid w:val="00DC3D67"/>
    <w:rPr>
      <w:rFonts w:ascii="Calibri" w:hAnsi="Calibri" w:cs="Calibri"/>
    </w:r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DC3D67"/>
    <w:pPr>
      <w:spacing w:after="120"/>
      <w:ind w:left="1757"/>
    </w:pPr>
  </w:style>
  <w:style w:type="character" w:customStyle="1" w:styleId="Erwhnung1">
    <w:name w:val="Erwähnung1"/>
    <w:basedOn w:val="Absatz-Standardschriftart"/>
    <w:uiPriority w:val="99"/>
    <w:semiHidden/>
    <w:unhideWhenUsed/>
    <w:rsid w:val="00DC3D67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KeineListe"/>
    <w:uiPriority w:val="99"/>
    <w:semiHidden/>
    <w:unhideWhenUsed/>
    <w:rsid w:val="00DC3D67"/>
    <w:pPr>
      <w:numPr>
        <w:numId w:val="24"/>
      </w:numPr>
    </w:pPr>
  </w:style>
  <w:style w:type="numbering" w:styleId="1ai">
    <w:name w:val="Outline List 1"/>
    <w:basedOn w:val="KeineListe"/>
    <w:uiPriority w:val="99"/>
    <w:semiHidden/>
    <w:unhideWhenUsed/>
    <w:rsid w:val="00DC3D67"/>
    <w:pPr>
      <w:numPr>
        <w:numId w:val="25"/>
      </w:numPr>
    </w:pPr>
  </w:style>
  <w:style w:type="character" w:styleId="HTMLVariable">
    <w:name w:val="HTML Variable"/>
    <w:basedOn w:val="Absatz-Standardschriftart"/>
    <w:uiPriority w:val="99"/>
    <w:semiHidden/>
    <w:unhideWhenUsed/>
    <w:rsid w:val="00DC3D67"/>
    <w:rPr>
      <w:rFonts w:ascii="Calibri" w:hAnsi="Calibri" w:cs="Calibri"/>
      <w:i/>
      <w:iCs/>
    </w:rPr>
  </w:style>
  <w:style w:type="paragraph" w:styleId="HTMLAdresse">
    <w:name w:val="HTML Address"/>
    <w:basedOn w:val="Standard"/>
    <w:link w:val="HTMLAdresseZchn"/>
    <w:uiPriority w:val="99"/>
    <w:semiHidden/>
    <w:unhideWhenUsed/>
    <w:rsid w:val="00DC3D67"/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DC3D67"/>
    <w:rPr>
      <w:rFonts w:ascii="Calibri" w:hAnsi="Calibri" w:cs="Calibri"/>
      <w:i/>
      <w:iCs/>
    </w:rPr>
  </w:style>
  <w:style w:type="character" w:styleId="HTMLDefinition">
    <w:name w:val="HTML Definition"/>
    <w:basedOn w:val="Absatz-Standardschriftart"/>
    <w:uiPriority w:val="99"/>
    <w:semiHidden/>
    <w:unhideWhenUsed/>
    <w:rsid w:val="00DC3D67"/>
    <w:rPr>
      <w:rFonts w:ascii="Calibri" w:hAnsi="Calibri" w:cs="Calibri"/>
      <w:i/>
      <w:iCs/>
    </w:rPr>
  </w:style>
  <w:style w:type="character" w:styleId="HTMLZitat">
    <w:name w:val="HTML Cite"/>
    <w:basedOn w:val="Absatz-Standardschriftart"/>
    <w:uiPriority w:val="99"/>
    <w:semiHidden/>
    <w:unhideWhenUsed/>
    <w:rsid w:val="00DC3D67"/>
    <w:rPr>
      <w:rFonts w:ascii="Calibri" w:hAnsi="Calibri" w:cs="Calibri"/>
      <w:i/>
      <w:iCs/>
    </w:rPr>
  </w:style>
  <w:style w:type="character" w:styleId="HTMLBeispiel">
    <w:name w:val="HTML Sample"/>
    <w:basedOn w:val="Absatz-Standardschriftart"/>
    <w:uiPriority w:val="99"/>
    <w:semiHidden/>
    <w:unhideWhenUsed/>
    <w:rsid w:val="00DC3D67"/>
    <w:rPr>
      <w:rFonts w:ascii="Consolas" w:hAnsi="Consolas" w:cs="Calibri"/>
      <w:sz w:val="24"/>
      <w:szCs w:val="24"/>
    </w:rPr>
  </w:style>
  <w:style w:type="character" w:styleId="HTMLAkronym">
    <w:name w:val="HTML Acronym"/>
    <w:basedOn w:val="Absatz-Standardschriftart"/>
    <w:uiPriority w:val="99"/>
    <w:semiHidden/>
    <w:unhideWhenUsed/>
    <w:rsid w:val="00DC3D67"/>
    <w:rPr>
      <w:rFonts w:ascii="Calibri" w:hAnsi="Calibri" w:cs="Calibri"/>
    </w:r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DC3D67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DC3D67"/>
    <w:pPr>
      <w:spacing w:after="100"/>
      <w:ind w:left="22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DC3D67"/>
    <w:pPr>
      <w:spacing w:after="100"/>
      <w:ind w:left="44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DC3D67"/>
    <w:pPr>
      <w:spacing w:after="100"/>
      <w:ind w:left="66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DC3D67"/>
    <w:pPr>
      <w:spacing w:after="100"/>
      <w:ind w:left="88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DC3D67"/>
    <w:pPr>
      <w:spacing w:after="100"/>
      <w:ind w:left="110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DC3D67"/>
    <w:pPr>
      <w:spacing w:after="100"/>
      <w:ind w:left="132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DC3D67"/>
    <w:pPr>
      <w:spacing w:after="100"/>
      <w:ind w:left="1540"/>
    </w:p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DC3D67"/>
    <w:pPr>
      <w:outlineLvl w:val="9"/>
    </w:pPr>
    <w:rPr>
      <w:color w:val="2E74B5" w:themeColor="accent1" w:themeShade="BF"/>
    </w:rPr>
  </w:style>
  <w:style w:type="table" w:styleId="TabelleProfessionell">
    <w:name w:val="Table Professional"/>
    <w:basedOn w:val="NormaleTabelle"/>
    <w:uiPriority w:val="99"/>
    <w:semiHidden/>
    <w:unhideWhenUsed/>
    <w:rsid w:val="00DC3D6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MittlereListe1">
    <w:name w:val="Medium List 1"/>
    <w:basedOn w:val="NormaleTabelle"/>
    <w:uiPriority w:val="65"/>
    <w:semiHidden/>
    <w:unhideWhenUsed/>
    <w:rsid w:val="00DC3D67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DC3D67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unhideWhenUsed/>
    <w:rsid w:val="00DC3D67"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unhideWhenUsed/>
    <w:rsid w:val="00DC3D67"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unhideWhenUsed/>
    <w:rsid w:val="00DC3D67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unhideWhenUsed/>
    <w:rsid w:val="00DC3D67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unhideWhenUsed/>
    <w:rsid w:val="00DC3D67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DC3D67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unhideWhenUsed/>
    <w:rsid w:val="00DC3D67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unhideWhenUsed/>
    <w:rsid w:val="00DC3D67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unhideWhenUsed/>
    <w:rsid w:val="00DC3D67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unhideWhenUsed/>
    <w:rsid w:val="00DC3D67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unhideWhenUsed/>
    <w:rsid w:val="00DC3D67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unhideWhenUsed/>
    <w:rsid w:val="00DC3D67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DC3D6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DC3D67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unhideWhenUsed/>
    <w:rsid w:val="00DC3D67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unhideWhenUsed/>
    <w:rsid w:val="00DC3D67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unhideWhenUsed/>
    <w:rsid w:val="00DC3D67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unhideWhenUsed/>
    <w:rsid w:val="00DC3D67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unhideWhenUsed/>
    <w:rsid w:val="00DC3D67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DC3D6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DC3D6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unhideWhenUsed/>
    <w:rsid w:val="00DC3D6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unhideWhenUsed/>
    <w:rsid w:val="00DC3D6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unhideWhenUsed/>
    <w:rsid w:val="00DC3D6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unhideWhenUsed/>
    <w:rsid w:val="00DC3D6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unhideWhenUsed/>
    <w:rsid w:val="00DC3D6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Raster1">
    <w:name w:val="Medium Grid 1"/>
    <w:basedOn w:val="NormaleTabelle"/>
    <w:uiPriority w:val="67"/>
    <w:semiHidden/>
    <w:unhideWhenUsed/>
    <w:rsid w:val="00DC3D6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semiHidden/>
    <w:unhideWhenUsed/>
    <w:rsid w:val="00DC3D67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unhideWhenUsed/>
    <w:rsid w:val="00DC3D67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unhideWhenUsed/>
    <w:rsid w:val="00DC3D67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unhideWhenUsed/>
    <w:rsid w:val="00DC3D67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unhideWhenUsed/>
    <w:rsid w:val="00DC3D67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unhideWhenUsed/>
    <w:rsid w:val="00DC3D67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DC3D67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unhideWhenUsed/>
    <w:rsid w:val="00DC3D67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unhideWhenUsed/>
    <w:rsid w:val="00DC3D67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unhideWhenUsed/>
    <w:rsid w:val="00DC3D67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unhideWhenUsed/>
    <w:rsid w:val="00DC3D67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unhideWhenUsed/>
    <w:rsid w:val="00DC3D67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unhideWhenUsed/>
    <w:rsid w:val="00DC3D67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DC3D6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unhideWhenUsed/>
    <w:rsid w:val="00DC3D6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unhideWhenUsed/>
    <w:rsid w:val="00DC3D6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unhideWhenUsed/>
    <w:rsid w:val="00DC3D6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unhideWhenUsed/>
    <w:rsid w:val="00DC3D6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unhideWhenUsed/>
    <w:rsid w:val="00DC3D6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unhideWhenUsed/>
    <w:rsid w:val="00DC3D6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paragraph" w:styleId="Literaturverzeichnis">
    <w:name w:val="Bibliography"/>
    <w:basedOn w:val="Standard"/>
    <w:next w:val="Standard"/>
    <w:uiPriority w:val="37"/>
    <w:semiHidden/>
    <w:unhideWhenUsed/>
    <w:rsid w:val="00DC3D67"/>
  </w:style>
  <w:style w:type="character" w:customStyle="1" w:styleId="Hashtag1">
    <w:name w:val="Hashtag1"/>
    <w:basedOn w:val="Absatz-Standardschriftart"/>
    <w:uiPriority w:val="99"/>
    <w:semiHidden/>
    <w:unhideWhenUsed/>
    <w:rsid w:val="00DC3D67"/>
    <w:rPr>
      <w:rFonts w:ascii="Calibri" w:hAnsi="Calibri" w:cs="Calibri"/>
      <w:color w:val="2B579A"/>
      <w:shd w:val="clear" w:color="auto" w:fill="E1DFDD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DC3D6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libri Light" w:eastAsiaTheme="majorEastAsia" w:hAnsi="Calibri Light" w:cs="Calibri Light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DC3D67"/>
    <w:rPr>
      <w:rFonts w:ascii="Calibri Light" w:eastAsiaTheme="majorEastAsia" w:hAnsi="Calibri Light" w:cs="Calibri Light"/>
      <w:sz w:val="24"/>
      <w:szCs w:val="24"/>
      <w:shd w:val="pct20" w:color="auto" w:fill="auto"/>
    </w:rPr>
  </w:style>
  <w:style w:type="table" w:styleId="TabelleElegant">
    <w:name w:val="Table Elegant"/>
    <w:basedOn w:val="NormaleTabelle"/>
    <w:uiPriority w:val="99"/>
    <w:semiHidden/>
    <w:unhideWhenUsed/>
    <w:rsid w:val="00DC3D67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e">
    <w:name w:val="List"/>
    <w:basedOn w:val="Standard"/>
    <w:uiPriority w:val="99"/>
    <w:semiHidden/>
    <w:unhideWhenUsed/>
    <w:rsid w:val="00DC3D67"/>
    <w:pPr>
      <w:ind w:left="360" w:hanging="360"/>
      <w:contextualSpacing/>
    </w:pPr>
  </w:style>
  <w:style w:type="paragraph" w:styleId="Liste2">
    <w:name w:val="List 2"/>
    <w:basedOn w:val="Standard"/>
    <w:uiPriority w:val="99"/>
    <w:semiHidden/>
    <w:unhideWhenUsed/>
    <w:rsid w:val="00DC3D67"/>
    <w:pPr>
      <w:ind w:left="720" w:hanging="360"/>
      <w:contextualSpacing/>
    </w:pPr>
  </w:style>
  <w:style w:type="paragraph" w:styleId="Liste3">
    <w:name w:val="List 3"/>
    <w:basedOn w:val="Standard"/>
    <w:uiPriority w:val="99"/>
    <w:semiHidden/>
    <w:unhideWhenUsed/>
    <w:rsid w:val="00DC3D67"/>
    <w:pPr>
      <w:ind w:left="1080" w:hanging="360"/>
      <w:contextualSpacing/>
    </w:pPr>
  </w:style>
  <w:style w:type="paragraph" w:styleId="Liste4">
    <w:name w:val="List 4"/>
    <w:basedOn w:val="Standard"/>
    <w:uiPriority w:val="99"/>
    <w:semiHidden/>
    <w:unhideWhenUsed/>
    <w:rsid w:val="00DC3D67"/>
    <w:pPr>
      <w:ind w:left="1440" w:hanging="360"/>
      <w:contextualSpacing/>
    </w:pPr>
  </w:style>
  <w:style w:type="paragraph" w:styleId="Liste5">
    <w:name w:val="List 5"/>
    <w:basedOn w:val="Standard"/>
    <w:uiPriority w:val="99"/>
    <w:semiHidden/>
    <w:unhideWhenUsed/>
    <w:rsid w:val="00DC3D67"/>
    <w:pPr>
      <w:ind w:left="1800" w:hanging="360"/>
      <w:contextualSpacing/>
    </w:pPr>
  </w:style>
  <w:style w:type="table" w:styleId="TabelleListe1">
    <w:name w:val="Table List 1"/>
    <w:basedOn w:val="NormaleTabelle"/>
    <w:uiPriority w:val="99"/>
    <w:semiHidden/>
    <w:unhideWhenUsed/>
    <w:rsid w:val="00DC3D67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uiPriority w:val="99"/>
    <w:semiHidden/>
    <w:unhideWhenUsed/>
    <w:rsid w:val="00DC3D67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uiPriority w:val="99"/>
    <w:semiHidden/>
    <w:unhideWhenUsed/>
    <w:rsid w:val="00DC3D67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uiPriority w:val="99"/>
    <w:semiHidden/>
    <w:unhideWhenUsed/>
    <w:rsid w:val="00DC3D6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uiPriority w:val="99"/>
    <w:semiHidden/>
    <w:unhideWhenUsed/>
    <w:rsid w:val="00DC3D6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uiPriority w:val="99"/>
    <w:semiHidden/>
    <w:unhideWhenUsed/>
    <w:rsid w:val="00DC3D6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uiPriority w:val="99"/>
    <w:semiHidden/>
    <w:unhideWhenUsed/>
    <w:rsid w:val="00DC3D67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uiPriority w:val="99"/>
    <w:semiHidden/>
    <w:unhideWhenUsed/>
    <w:rsid w:val="00DC3D6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Listenfortsetzung">
    <w:name w:val="List Continue"/>
    <w:basedOn w:val="Standard"/>
    <w:uiPriority w:val="99"/>
    <w:semiHidden/>
    <w:unhideWhenUsed/>
    <w:rsid w:val="00DC3D67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DC3D67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DC3D67"/>
    <w:pPr>
      <w:spacing w:after="120"/>
      <w:ind w:left="1080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DC3D67"/>
    <w:pPr>
      <w:spacing w:after="120"/>
      <w:ind w:left="1440"/>
      <w:contextualSpacing/>
    </w:pPr>
  </w:style>
  <w:style w:type="paragraph" w:styleId="Listenfortsetzung5">
    <w:name w:val="List Continue 5"/>
    <w:basedOn w:val="Standard"/>
    <w:uiPriority w:val="99"/>
    <w:semiHidden/>
    <w:unhideWhenUsed/>
    <w:rsid w:val="00DC3D67"/>
    <w:pPr>
      <w:spacing w:after="120"/>
      <w:ind w:left="1800"/>
      <w:contextualSpacing/>
    </w:pPr>
  </w:style>
  <w:style w:type="paragraph" w:styleId="Listenabsatz">
    <w:name w:val="List Paragraph"/>
    <w:basedOn w:val="Standard"/>
    <w:uiPriority w:val="34"/>
    <w:unhideWhenUsed/>
    <w:qFormat/>
    <w:rsid w:val="00DC3D67"/>
    <w:pPr>
      <w:ind w:left="720"/>
      <w:contextualSpacing/>
    </w:pPr>
  </w:style>
  <w:style w:type="paragraph" w:styleId="Listennummer">
    <w:name w:val="List Number"/>
    <w:basedOn w:val="Standard"/>
    <w:uiPriority w:val="99"/>
    <w:semiHidden/>
    <w:unhideWhenUsed/>
    <w:rsid w:val="00DC3D67"/>
    <w:pPr>
      <w:numPr>
        <w:numId w:val="13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DC3D67"/>
    <w:pPr>
      <w:numPr>
        <w:numId w:val="14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DC3D67"/>
    <w:pPr>
      <w:numPr>
        <w:numId w:val="15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DC3D67"/>
    <w:pPr>
      <w:numPr>
        <w:numId w:val="16"/>
      </w:numPr>
      <w:contextualSpacing/>
    </w:pPr>
  </w:style>
  <w:style w:type="paragraph" w:styleId="Listennummer5">
    <w:name w:val="List Number 5"/>
    <w:basedOn w:val="Standard"/>
    <w:uiPriority w:val="99"/>
    <w:semiHidden/>
    <w:unhideWhenUsed/>
    <w:rsid w:val="00DC3D67"/>
    <w:pPr>
      <w:numPr>
        <w:numId w:val="17"/>
      </w:numPr>
      <w:contextualSpacing/>
    </w:pPr>
  </w:style>
  <w:style w:type="paragraph" w:styleId="Aufzhlungszeichen">
    <w:name w:val="List Bullet"/>
    <w:basedOn w:val="Standard"/>
    <w:uiPriority w:val="99"/>
    <w:semiHidden/>
    <w:unhideWhenUsed/>
    <w:rsid w:val="00DC3D67"/>
    <w:pPr>
      <w:numPr>
        <w:numId w:val="8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DC3D67"/>
    <w:pPr>
      <w:numPr>
        <w:numId w:val="9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DC3D67"/>
    <w:pPr>
      <w:numPr>
        <w:numId w:val="10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DC3D67"/>
    <w:pPr>
      <w:numPr>
        <w:numId w:val="11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DC3D67"/>
    <w:pPr>
      <w:numPr>
        <w:numId w:val="12"/>
      </w:numPr>
      <w:contextualSpacing/>
    </w:pPr>
  </w:style>
  <w:style w:type="table" w:styleId="TabelleKlassisch1">
    <w:name w:val="Table Classic 1"/>
    <w:basedOn w:val="NormaleTabelle"/>
    <w:uiPriority w:val="99"/>
    <w:semiHidden/>
    <w:unhideWhenUsed/>
    <w:rsid w:val="00DC3D6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uiPriority w:val="99"/>
    <w:semiHidden/>
    <w:unhideWhenUsed/>
    <w:rsid w:val="00DC3D6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uiPriority w:val="99"/>
    <w:semiHidden/>
    <w:unhideWhenUsed/>
    <w:rsid w:val="00DC3D67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uiPriority w:val="99"/>
    <w:semiHidden/>
    <w:unhideWhenUsed/>
    <w:rsid w:val="00DC3D67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DC3D67"/>
  </w:style>
  <w:style w:type="character" w:styleId="Endnotenzeichen">
    <w:name w:val="endnote reference"/>
    <w:basedOn w:val="Absatz-Standardschriftart"/>
    <w:uiPriority w:val="99"/>
    <w:semiHidden/>
    <w:unhideWhenUsed/>
    <w:rsid w:val="00DC3D67"/>
    <w:rPr>
      <w:rFonts w:ascii="Calibri" w:hAnsi="Calibri" w:cs="Calibri"/>
      <w:vertAlign w:val="superscript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DC3D67"/>
    <w:pPr>
      <w:ind w:left="220" w:hanging="220"/>
    </w:pPr>
  </w:style>
  <w:style w:type="paragraph" w:styleId="RGV-berschrift">
    <w:name w:val="toa heading"/>
    <w:basedOn w:val="Standard"/>
    <w:next w:val="Standard"/>
    <w:uiPriority w:val="99"/>
    <w:semiHidden/>
    <w:unhideWhenUsed/>
    <w:rsid w:val="00DC3D67"/>
    <w:pPr>
      <w:spacing w:before="120"/>
    </w:pPr>
    <w:rPr>
      <w:rFonts w:ascii="Calibri Light" w:eastAsiaTheme="majorEastAsia" w:hAnsi="Calibri Light" w:cs="Calibri Light"/>
      <w:b/>
      <w:bCs/>
      <w:sz w:val="24"/>
      <w:szCs w:val="24"/>
    </w:rPr>
  </w:style>
  <w:style w:type="table" w:styleId="FarbigeListe">
    <w:name w:val="Colorful List"/>
    <w:basedOn w:val="NormaleTabelle"/>
    <w:uiPriority w:val="72"/>
    <w:semiHidden/>
    <w:unhideWhenUsed/>
    <w:rsid w:val="00DC3D67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semiHidden/>
    <w:unhideWhenUsed/>
    <w:rsid w:val="00DC3D67"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unhideWhenUsed/>
    <w:rsid w:val="00DC3D67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unhideWhenUsed/>
    <w:rsid w:val="00DC3D67"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unhideWhenUsed/>
    <w:rsid w:val="00DC3D67"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unhideWhenUsed/>
    <w:rsid w:val="00DC3D67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DC3D67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leFarbig1">
    <w:name w:val="Table Colorful 1"/>
    <w:basedOn w:val="NormaleTabelle"/>
    <w:uiPriority w:val="99"/>
    <w:semiHidden/>
    <w:unhideWhenUsed/>
    <w:rsid w:val="00DC3D67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uiPriority w:val="99"/>
    <w:semiHidden/>
    <w:unhideWhenUsed/>
    <w:rsid w:val="00DC3D67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uiPriority w:val="99"/>
    <w:semiHidden/>
    <w:unhideWhenUsed/>
    <w:rsid w:val="00DC3D67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DC3D67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unhideWhenUsed/>
    <w:rsid w:val="00DC3D67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unhideWhenUsed/>
    <w:rsid w:val="00DC3D67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unhideWhenUsed/>
    <w:rsid w:val="00DC3D67"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unhideWhenUsed/>
    <w:rsid w:val="00DC3D67"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unhideWhenUsed/>
    <w:rsid w:val="00DC3D67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DC3D67"/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Raster">
    <w:name w:val="Colorful Grid"/>
    <w:basedOn w:val="NormaleTabelle"/>
    <w:uiPriority w:val="73"/>
    <w:semiHidden/>
    <w:unhideWhenUsed/>
    <w:rsid w:val="00DC3D6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semiHidden/>
    <w:unhideWhenUsed/>
    <w:rsid w:val="00DC3D6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unhideWhenUsed/>
    <w:rsid w:val="00DC3D6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unhideWhenUsed/>
    <w:rsid w:val="00DC3D6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unhideWhenUsed/>
    <w:rsid w:val="00DC3D6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unhideWhenUsed/>
    <w:rsid w:val="00DC3D6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DC3D6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paragraph" w:styleId="Umschlagadresse">
    <w:name w:val="envelope address"/>
    <w:basedOn w:val="Standard"/>
    <w:uiPriority w:val="99"/>
    <w:semiHidden/>
    <w:unhideWhenUsed/>
    <w:rsid w:val="00DC3D67"/>
    <w:pPr>
      <w:framePr w:w="7920" w:h="1980" w:hRule="exact" w:hSpace="180" w:wrap="auto" w:hAnchor="page" w:xAlign="center" w:yAlign="bottom"/>
      <w:ind w:left="2880"/>
    </w:pPr>
    <w:rPr>
      <w:rFonts w:ascii="Calibri Light" w:eastAsiaTheme="majorEastAsia" w:hAnsi="Calibri Light" w:cs="Calibri Light"/>
      <w:sz w:val="24"/>
      <w:szCs w:val="24"/>
    </w:rPr>
  </w:style>
  <w:style w:type="numbering" w:styleId="ArtikelAbschnitt">
    <w:name w:val="Outline List 3"/>
    <w:basedOn w:val="KeineListe"/>
    <w:uiPriority w:val="99"/>
    <w:semiHidden/>
    <w:unhideWhenUsed/>
    <w:rsid w:val="00DC3D67"/>
    <w:pPr>
      <w:numPr>
        <w:numId w:val="26"/>
      </w:numPr>
    </w:pPr>
  </w:style>
  <w:style w:type="table" w:styleId="EinfacheTabelle1">
    <w:name w:val="Plain Table 1"/>
    <w:basedOn w:val="NormaleTabelle"/>
    <w:uiPriority w:val="41"/>
    <w:rsid w:val="00DC3D67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2">
    <w:name w:val="Plain Table 2"/>
    <w:basedOn w:val="NormaleTabelle"/>
    <w:uiPriority w:val="42"/>
    <w:rsid w:val="00DC3D6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EinfacheTabelle3">
    <w:name w:val="Plain Table 3"/>
    <w:basedOn w:val="NormaleTabelle"/>
    <w:uiPriority w:val="43"/>
    <w:rsid w:val="00DC3D67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EinfacheTabelle4">
    <w:name w:val="Plain Table 4"/>
    <w:basedOn w:val="NormaleTabelle"/>
    <w:uiPriority w:val="44"/>
    <w:rsid w:val="00DC3D6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5">
    <w:name w:val="Plain Table 5"/>
    <w:basedOn w:val="NormaleTabelle"/>
    <w:uiPriority w:val="45"/>
    <w:rsid w:val="00DC3D67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KeinLeerraum">
    <w:name w:val="No Spacing"/>
    <w:uiPriority w:val="1"/>
    <w:qFormat/>
    <w:rsid w:val="00DC3D67"/>
    <w:rPr>
      <w:rFonts w:ascii="Calibri" w:hAnsi="Calibri" w:cs="Calibri"/>
    </w:rPr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DC3D67"/>
  </w:style>
  <w:style w:type="character" w:customStyle="1" w:styleId="DatumZchn">
    <w:name w:val="Datum Zchn"/>
    <w:basedOn w:val="Absatz-Standardschriftart"/>
    <w:link w:val="Datum"/>
    <w:uiPriority w:val="99"/>
    <w:semiHidden/>
    <w:rsid w:val="00DC3D67"/>
    <w:rPr>
      <w:rFonts w:ascii="Calibri" w:hAnsi="Calibri" w:cs="Calibri"/>
    </w:rPr>
  </w:style>
  <w:style w:type="paragraph" w:styleId="StandardWeb">
    <w:name w:val="Normal (Web)"/>
    <w:basedOn w:val="Standard"/>
    <w:uiPriority w:val="99"/>
    <w:semiHidden/>
    <w:unhideWhenUsed/>
    <w:rsid w:val="00DC3D67"/>
    <w:rPr>
      <w:rFonts w:ascii="Times New Roman" w:hAnsi="Times New Roman" w:cs="Times New Roman"/>
      <w:sz w:val="24"/>
      <w:szCs w:val="24"/>
    </w:rPr>
  </w:style>
  <w:style w:type="character" w:customStyle="1" w:styleId="SmartHyperlink1">
    <w:name w:val="Smart Hyperlink1"/>
    <w:basedOn w:val="Absatz-Standardschriftart"/>
    <w:uiPriority w:val="99"/>
    <w:semiHidden/>
    <w:unhideWhenUsed/>
    <w:rsid w:val="00DC3D67"/>
    <w:rPr>
      <w:rFonts w:ascii="Calibri" w:hAnsi="Calibri" w:cs="Calibri"/>
      <w:u w:val="dotted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DC3D67"/>
    <w:rPr>
      <w:rFonts w:ascii="Calibri" w:hAnsi="Calibri" w:cs="Calibri"/>
      <w:color w:val="605E5C"/>
      <w:shd w:val="clear" w:color="auto" w:fill="E1DFDD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DC3D67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DC3D67"/>
    <w:rPr>
      <w:rFonts w:ascii="Calibri" w:hAnsi="Calibri" w:cs="Calibri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DC3D67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DC3D67"/>
    <w:rPr>
      <w:rFonts w:ascii="Calibri" w:hAnsi="Calibri" w:cs="Calibri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DC3D67"/>
    <w:pPr>
      <w:spacing w:after="120"/>
      <w:ind w:left="360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DC3D67"/>
    <w:rPr>
      <w:rFonts w:ascii="Calibri" w:hAnsi="Calibri" w:cs="Calibri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DC3D67"/>
    <w:pPr>
      <w:spacing w:after="120" w:line="480" w:lineRule="auto"/>
      <w:ind w:left="360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DC3D67"/>
    <w:rPr>
      <w:rFonts w:ascii="Calibri" w:hAnsi="Calibri" w:cs="Calibri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DC3D67"/>
    <w:pPr>
      <w:spacing w:after="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DC3D67"/>
    <w:rPr>
      <w:rFonts w:ascii="Calibri" w:hAnsi="Calibri" w:cs="Calibri"/>
    </w:rPr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DC3D67"/>
    <w:pPr>
      <w:spacing w:after="0"/>
      <w:ind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DC3D67"/>
    <w:rPr>
      <w:rFonts w:ascii="Calibri" w:hAnsi="Calibri" w:cs="Calibri"/>
    </w:rPr>
  </w:style>
  <w:style w:type="paragraph" w:styleId="Standardeinzug">
    <w:name w:val="Normal Indent"/>
    <w:basedOn w:val="Standard"/>
    <w:uiPriority w:val="99"/>
    <w:semiHidden/>
    <w:unhideWhenUsed/>
    <w:rsid w:val="00DC3D67"/>
    <w:pPr>
      <w:ind w:left="720"/>
    </w:p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DC3D67"/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DC3D67"/>
    <w:rPr>
      <w:rFonts w:ascii="Calibri" w:hAnsi="Calibri" w:cs="Calibri"/>
    </w:rPr>
  </w:style>
  <w:style w:type="table" w:styleId="TabelleAktuell">
    <w:name w:val="Table Contemporary"/>
    <w:basedOn w:val="NormaleTabelle"/>
    <w:uiPriority w:val="99"/>
    <w:semiHidden/>
    <w:unhideWhenUsed/>
    <w:rsid w:val="00DC3D67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HelleListe">
    <w:name w:val="Light List"/>
    <w:basedOn w:val="NormaleTabelle"/>
    <w:uiPriority w:val="61"/>
    <w:semiHidden/>
    <w:unhideWhenUsed/>
    <w:rsid w:val="00DC3D6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DC3D67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unhideWhenUsed/>
    <w:rsid w:val="00DC3D67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unhideWhenUsed/>
    <w:rsid w:val="00DC3D67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unhideWhenUsed/>
    <w:rsid w:val="00DC3D67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HelleListe-Akzent5">
    <w:name w:val="Light List Accent 5"/>
    <w:basedOn w:val="NormaleTabelle"/>
    <w:uiPriority w:val="61"/>
    <w:semiHidden/>
    <w:unhideWhenUsed/>
    <w:rsid w:val="00DC3D67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HelleListe-Akzent6">
    <w:name w:val="Light List Accent 6"/>
    <w:basedOn w:val="NormaleTabelle"/>
    <w:uiPriority w:val="61"/>
    <w:semiHidden/>
    <w:unhideWhenUsed/>
    <w:rsid w:val="00DC3D67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DC3D67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DC3D67"/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unhideWhenUsed/>
    <w:rsid w:val="00DC3D67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unhideWhenUsed/>
    <w:rsid w:val="00DC3D67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unhideWhenUsed/>
    <w:rsid w:val="00DC3D67"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unhideWhenUsed/>
    <w:rsid w:val="00DC3D67"/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unhideWhenUsed/>
    <w:rsid w:val="00DC3D67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HellesRaster">
    <w:name w:val="Light Grid"/>
    <w:basedOn w:val="NormaleTabelle"/>
    <w:uiPriority w:val="62"/>
    <w:semiHidden/>
    <w:unhideWhenUsed/>
    <w:rsid w:val="00DC3D6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DC3D67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unhideWhenUsed/>
    <w:rsid w:val="00DC3D67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unhideWhenUsed/>
    <w:rsid w:val="00DC3D67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unhideWhenUsed/>
    <w:rsid w:val="00DC3D67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unhideWhenUsed/>
    <w:rsid w:val="00DC3D67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unhideWhenUsed/>
    <w:rsid w:val="00DC3D67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DunkleListe">
    <w:name w:val="Dark List"/>
    <w:basedOn w:val="NormaleTabelle"/>
    <w:uiPriority w:val="70"/>
    <w:semiHidden/>
    <w:unhideWhenUsed/>
    <w:rsid w:val="00DC3D67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unhideWhenUsed/>
    <w:rsid w:val="00DC3D67"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unhideWhenUsed/>
    <w:rsid w:val="00DC3D67"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unhideWhenUsed/>
    <w:rsid w:val="00DC3D67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unhideWhenUsed/>
    <w:rsid w:val="00DC3D67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unhideWhenUsed/>
    <w:rsid w:val="00DC3D67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DC3D67"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Listentabelle1hell">
    <w:name w:val="List Table 1 Light"/>
    <w:basedOn w:val="NormaleTabelle"/>
    <w:uiPriority w:val="46"/>
    <w:rsid w:val="00DC3D6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1hellAkzent1">
    <w:name w:val="List Table 1 Light Accent 1"/>
    <w:basedOn w:val="NormaleTabelle"/>
    <w:uiPriority w:val="46"/>
    <w:rsid w:val="00DC3D6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entabelle1hellAkzent2">
    <w:name w:val="List Table 1 Light Accent 2"/>
    <w:basedOn w:val="NormaleTabelle"/>
    <w:uiPriority w:val="46"/>
    <w:rsid w:val="00DC3D6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ntabelle1hellAkzent3">
    <w:name w:val="List Table 1 Light Accent 3"/>
    <w:basedOn w:val="NormaleTabelle"/>
    <w:uiPriority w:val="46"/>
    <w:rsid w:val="00DC3D6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ntabelle1hellAkzent4">
    <w:name w:val="List Table 1 Light Accent 4"/>
    <w:basedOn w:val="NormaleTabelle"/>
    <w:uiPriority w:val="46"/>
    <w:rsid w:val="00DC3D6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ntabelle1hellAkzent5">
    <w:name w:val="List Table 1 Light Accent 5"/>
    <w:basedOn w:val="NormaleTabelle"/>
    <w:uiPriority w:val="46"/>
    <w:rsid w:val="00DC3D6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entabelle1hellAkzent6">
    <w:name w:val="List Table 1 Light Accent 6"/>
    <w:basedOn w:val="NormaleTabelle"/>
    <w:uiPriority w:val="46"/>
    <w:rsid w:val="00DC3D6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ntabelle2">
    <w:name w:val="List Table 2"/>
    <w:basedOn w:val="NormaleTabelle"/>
    <w:uiPriority w:val="47"/>
    <w:rsid w:val="00DC3D67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2Akzent1">
    <w:name w:val="List Table 2 Accent 1"/>
    <w:basedOn w:val="NormaleTabelle"/>
    <w:uiPriority w:val="47"/>
    <w:rsid w:val="00DC3D67"/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entabelle2Akzent2">
    <w:name w:val="List Table 2 Accent 2"/>
    <w:basedOn w:val="NormaleTabelle"/>
    <w:uiPriority w:val="47"/>
    <w:rsid w:val="00DC3D67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ntabelle2Akzent3">
    <w:name w:val="List Table 2 Accent 3"/>
    <w:basedOn w:val="NormaleTabelle"/>
    <w:uiPriority w:val="47"/>
    <w:rsid w:val="00DC3D67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ntabelle2Akzent4">
    <w:name w:val="List Table 2 Accent 4"/>
    <w:basedOn w:val="NormaleTabelle"/>
    <w:uiPriority w:val="47"/>
    <w:rsid w:val="00DC3D67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ntabelle2Akzent5">
    <w:name w:val="List Table 2 Accent 5"/>
    <w:basedOn w:val="NormaleTabelle"/>
    <w:uiPriority w:val="47"/>
    <w:rsid w:val="00DC3D67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entabelle2Akzent6">
    <w:name w:val="List Table 2 Accent 6"/>
    <w:basedOn w:val="NormaleTabelle"/>
    <w:uiPriority w:val="47"/>
    <w:rsid w:val="00DC3D67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ntabelle3">
    <w:name w:val="List Table 3"/>
    <w:basedOn w:val="NormaleTabelle"/>
    <w:uiPriority w:val="48"/>
    <w:rsid w:val="00DC3D67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entabelle3Akzent1">
    <w:name w:val="List Table 3 Accent 1"/>
    <w:basedOn w:val="NormaleTabelle"/>
    <w:uiPriority w:val="48"/>
    <w:rsid w:val="00DC3D67"/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Listentabelle3Akzent2">
    <w:name w:val="List Table 3 Accent 2"/>
    <w:basedOn w:val="NormaleTabelle"/>
    <w:uiPriority w:val="48"/>
    <w:rsid w:val="00DC3D67"/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entabelle3Akzent3">
    <w:name w:val="List Table 3 Accent 3"/>
    <w:basedOn w:val="NormaleTabelle"/>
    <w:uiPriority w:val="48"/>
    <w:rsid w:val="00DC3D67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entabelle3Akzent4">
    <w:name w:val="List Table 3 Accent 4"/>
    <w:basedOn w:val="NormaleTabelle"/>
    <w:uiPriority w:val="48"/>
    <w:rsid w:val="00DC3D67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entabelle3Akzent5">
    <w:name w:val="List Table 3 Accent 5"/>
    <w:basedOn w:val="NormaleTabelle"/>
    <w:uiPriority w:val="48"/>
    <w:rsid w:val="00DC3D67"/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Listentabelle3Akzent6">
    <w:name w:val="List Table 3 Accent 6"/>
    <w:basedOn w:val="NormaleTabelle"/>
    <w:uiPriority w:val="48"/>
    <w:rsid w:val="00DC3D67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entabelle4">
    <w:name w:val="List Table 4"/>
    <w:basedOn w:val="NormaleTabelle"/>
    <w:uiPriority w:val="49"/>
    <w:rsid w:val="00DC3D6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4Akzent1">
    <w:name w:val="List Table 4 Accent 1"/>
    <w:basedOn w:val="NormaleTabelle"/>
    <w:uiPriority w:val="49"/>
    <w:rsid w:val="00DC3D67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entabelle4Akzent2">
    <w:name w:val="List Table 4 Accent 2"/>
    <w:basedOn w:val="NormaleTabelle"/>
    <w:uiPriority w:val="49"/>
    <w:rsid w:val="00DC3D67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ntabelle4Akzent3">
    <w:name w:val="List Table 4 Accent 3"/>
    <w:basedOn w:val="NormaleTabelle"/>
    <w:uiPriority w:val="49"/>
    <w:rsid w:val="00DC3D67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ntabelle4Akzent4">
    <w:name w:val="List Table 4 Accent 4"/>
    <w:basedOn w:val="NormaleTabelle"/>
    <w:uiPriority w:val="49"/>
    <w:rsid w:val="00DC3D67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ntabelle4Akzent5">
    <w:name w:val="List Table 4 Accent 5"/>
    <w:basedOn w:val="NormaleTabelle"/>
    <w:uiPriority w:val="49"/>
    <w:rsid w:val="00DC3D67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entabelle4Akzent6">
    <w:name w:val="List Table 4 Accent 6"/>
    <w:basedOn w:val="NormaleTabelle"/>
    <w:uiPriority w:val="49"/>
    <w:rsid w:val="00DC3D67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ntabelle5dunkel">
    <w:name w:val="List Table 5 Dark"/>
    <w:basedOn w:val="NormaleTabelle"/>
    <w:uiPriority w:val="50"/>
    <w:rsid w:val="00DC3D67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1">
    <w:name w:val="List Table 5 Dark Accent 1"/>
    <w:basedOn w:val="NormaleTabelle"/>
    <w:uiPriority w:val="50"/>
    <w:rsid w:val="00DC3D67"/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2">
    <w:name w:val="List Table 5 Dark Accent 2"/>
    <w:basedOn w:val="NormaleTabelle"/>
    <w:uiPriority w:val="50"/>
    <w:rsid w:val="00DC3D67"/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3">
    <w:name w:val="List Table 5 Dark Accent 3"/>
    <w:basedOn w:val="NormaleTabelle"/>
    <w:uiPriority w:val="50"/>
    <w:rsid w:val="00DC3D67"/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4">
    <w:name w:val="List Table 5 Dark Accent 4"/>
    <w:basedOn w:val="NormaleTabelle"/>
    <w:uiPriority w:val="50"/>
    <w:rsid w:val="00DC3D67"/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5">
    <w:name w:val="List Table 5 Dark Accent 5"/>
    <w:basedOn w:val="NormaleTabelle"/>
    <w:uiPriority w:val="50"/>
    <w:rsid w:val="00DC3D67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6">
    <w:name w:val="List Table 5 Dark Accent 6"/>
    <w:basedOn w:val="NormaleTabelle"/>
    <w:uiPriority w:val="50"/>
    <w:rsid w:val="00DC3D67"/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6farbig">
    <w:name w:val="List Table 6 Colorful"/>
    <w:basedOn w:val="NormaleTabelle"/>
    <w:uiPriority w:val="51"/>
    <w:rsid w:val="00DC3D67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6farbigAkzent1">
    <w:name w:val="List Table 6 Colorful Accent 1"/>
    <w:basedOn w:val="NormaleTabelle"/>
    <w:uiPriority w:val="51"/>
    <w:rsid w:val="00DC3D67"/>
    <w:rPr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entabelle6farbigAkzent2">
    <w:name w:val="List Table 6 Colorful Accent 2"/>
    <w:basedOn w:val="NormaleTabelle"/>
    <w:uiPriority w:val="51"/>
    <w:rsid w:val="00DC3D67"/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ntabelle6farbigAkzent3">
    <w:name w:val="List Table 6 Colorful Accent 3"/>
    <w:basedOn w:val="NormaleTabelle"/>
    <w:uiPriority w:val="51"/>
    <w:rsid w:val="00DC3D67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ntabelle6farbigAkzent4">
    <w:name w:val="List Table 6 Colorful Accent 4"/>
    <w:basedOn w:val="NormaleTabelle"/>
    <w:uiPriority w:val="51"/>
    <w:rsid w:val="00DC3D67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ntabelle6farbigAkzent5">
    <w:name w:val="List Table 6 Colorful Accent 5"/>
    <w:basedOn w:val="NormaleTabelle"/>
    <w:uiPriority w:val="51"/>
    <w:rsid w:val="00DC3D67"/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entabelle6farbigAkzent6">
    <w:name w:val="List Table 6 Colorful Accent 6"/>
    <w:basedOn w:val="NormaleTabelle"/>
    <w:uiPriority w:val="51"/>
    <w:rsid w:val="00DC3D67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ntabelle7farbig">
    <w:name w:val="List Table 7 Colorful"/>
    <w:basedOn w:val="NormaleTabelle"/>
    <w:uiPriority w:val="52"/>
    <w:rsid w:val="00DC3D67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1">
    <w:name w:val="List Table 7 Colorful Accent 1"/>
    <w:basedOn w:val="NormaleTabelle"/>
    <w:uiPriority w:val="52"/>
    <w:rsid w:val="00DC3D67"/>
    <w:rPr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2">
    <w:name w:val="List Table 7 Colorful Accent 2"/>
    <w:basedOn w:val="NormaleTabelle"/>
    <w:uiPriority w:val="52"/>
    <w:rsid w:val="00DC3D67"/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3">
    <w:name w:val="List Table 7 Colorful Accent 3"/>
    <w:basedOn w:val="NormaleTabelle"/>
    <w:uiPriority w:val="52"/>
    <w:rsid w:val="00DC3D67"/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4">
    <w:name w:val="List Table 7 Colorful Accent 4"/>
    <w:basedOn w:val="NormaleTabelle"/>
    <w:uiPriority w:val="52"/>
    <w:rsid w:val="00DC3D67"/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5">
    <w:name w:val="List Table 7 Colorful Accent 5"/>
    <w:basedOn w:val="NormaleTabelle"/>
    <w:uiPriority w:val="52"/>
    <w:rsid w:val="00DC3D67"/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6">
    <w:name w:val="List Table 7 Colorful Accent 6"/>
    <w:basedOn w:val="NormaleTabelle"/>
    <w:uiPriority w:val="52"/>
    <w:rsid w:val="00DC3D67"/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E-Mail-Signatur">
    <w:name w:val="E-mail Signature"/>
    <w:basedOn w:val="Standard"/>
    <w:link w:val="E-Mail-SignaturZchn"/>
    <w:uiPriority w:val="99"/>
    <w:semiHidden/>
    <w:unhideWhenUsed/>
    <w:rsid w:val="00DC3D67"/>
  </w:style>
  <w:style w:type="character" w:customStyle="1" w:styleId="E-Mail-SignaturZchn">
    <w:name w:val="E-Mail-Signatur Zchn"/>
    <w:basedOn w:val="Absatz-Standardschriftart"/>
    <w:link w:val="E-Mail-Signatur"/>
    <w:uiPriority w:val="99"/>
    <w:semiHidden/>
    <w:rsid w:val="00DC3D67"/>
    <w:rPr>
      <w:rFonts w:ascii="Calibri" w:hAnsi="Calibri" w:cs="Calibri"/>
    </w:r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DC3D67"/>
  </w:style>
  <w:style w:type="character" w:customStyle="1" w:styleId="AnredeZchn">
    <w:name w:val="Anrede Zchn"/>
    <w:basedOn w:val="Absatz-Standardschriftart"/>
    <w:link w:val="Anrede"/>
    <w:uiPriority w:val="99"/>
    <w:semiHidden/>
    <w:rsid w:val="00DC3D67"/>
    <w:rPr>
      <w:rFonts w:ascii="Calibri" w:hAnsi="Calibri" w:cs="Calibri"/>
    </w:rPr>
  </w:style>
  <w:style w:type="table" w:styleId="TabelleSpalten1">
    <w:name w:val="Table Columns 1"/>
    <w:basedOn w:val="NormaleTabelle"/>
    <w:uiPriority w:val="99"/>
    <w:semiHidden/>
    <w:unhideWhenUsed/>
    <w:rsid w:val="00DC3D67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uiPriority w:val="99"/>
    <w:semiHidden/>
    <w:unhideWhenUsed/>
    <w:rsid w:val="00DC3D67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uiPriority w:val="99"/>
    <w:semiHidden/>
    <w:unhideWhenUsed/>
    <w:rsid w:val="00DC3D67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uiPriority w:val="99"/>
    <w:semiHidden/>
    <w:unhideWhenUsed/>
    <w:rsid w:val="00DC3D67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uiPriority w:val="99"/>
    <w:semiHidden/>
    <w:unhideWhenUsed/>
    <w:rsid w:val="00DC3D67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Unterschrift">
    <w:name w:val="Signature"/>
    <w:basedOn w:val="Standard"/>
    <w:link w:val="UnterschriftZchn"/>
    <w:uiPriority w:val="99"/>
    <w:semiHidden/>
    <w:unhideWhenUsed/>
    <w:rsid w:val="00DC3D67"/>
    <w:pPr>
      <w:ind w:left="4320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DC3D67"/>
    <w:rPr>
      <w:rFonts w:ascii="Calibri" w:hAnsi="Calibri" w:cs="Calibri"/>
    </w:rPr>
  </w:style>
  <w:style w:type="table" w:styleId="TabelleEinfach1">
    <w:name w:val="Table Simple 1"/>
    <w:basedOn w:val="NormaleTabelle"/>
    <w:uiPriority w:val="99"/>
    <w:semiHidden/>
    <w:unhideWhenUsed/>
    <w:rsid w:val="00DC3D67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uiPriority w:val="99"/>
    <w:semiHidden/>
    <w:unhideWhenUsed/>
    <w:rsid w:val="00DC3D67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uiPriority w:val="99"/>
    <w:semiHidden/>
    <w:unhideWhenUsed/>
    <w:rsid w:val="00DC3D6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uiPriority w:val="99"/>
    <w:semiHidden/>
    <w:unhideWhenUsed/>
    <w:rsid w:val="00DC3D67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uiPriority w:val="99"/>
    <w:rsid w:val="00DC3D67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DC3D67"/>
    <w:pPr>
      <w:ind w:left="22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DC3D67"/>
    <w:pPr>
      <w:ind w:left="44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DC3D67"/>
    <w:pPr>
      <w:ind w:left="66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DC3D67"/>
    <w:pPr>
      <w:ind w:left="88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DC3D67"/>
    <w:pPr>
      <w:ind w:left="110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DC3D67"/>
    <w:pPr>
      <w:ind w:left="132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DC3D67"/>
    <w:pPr>
      <w:ind w:left="154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DC3D67"/>
    <w:pPr>
      <w:ind w:left="1760" w:hanging="22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DC3D67"/>
    <w:pPr>
      <w:ind w:left="198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DC3D67"/>
    <w:rPr>
      <w:rFonts w:ascii="Calibri Light" w:eastAsiaTheme="majorEastAsia" w:hAnsi="Calibri Light" w:cs="Calibri Light"/>
      <w:b/>
      <w:bCs/>
    </w:rPr>
  </w:style>
  <w:style w:type="paragraph" w:styleId="Gruformel">
    <w:name w:val="Closing"/>
    <w:basedOn w:val="Standard"/>
    <w:link w:val="GruformelZchn"/>
    <w:uiPriority w:val="99"/>
    <w:semiHidden/>
    <w:unhideWhenUsed/>
    <w:rsid w:val="00DC3D67"/>
    <w:pPr>
      <w:ind w:left="4320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DC3D67"/>
    <w:rPr>
      <w:rFonts w:ascii="Calibri" w:hAnsi="Calibri" w:cs="Calibri"/>
    </w:rPr>
  </w:style>
  <w:style w:type="table" w:styleId="Tabellenraster">
    <w:name w:val="Table Grid"/>
    <w:basedOn w:val="NormaleTabelle"/>
    <w:uiPriority w:val="39"/>
    <w:rsid w:val="00DC3D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Raster1">
    <w:name w:val="Table Grid 1"/>
    <w:basedOn w:val="NormaleTabelle"/>
    <w:uiPriority w:val="99"/>
    <w:semiHidden/>
    <w:unhideWhenUsed/>
    <w:rsid w:val="00DC3D6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uiPriority w:val="99"/>
    <w:semiHidden/>
    <w:unhideWhenUsed/>
    <w:rsid w:val="00DC3D67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uiPriority w:val="99"/>
    <w:semiHidden/>
    <w:unhideWhenUsed/>
    <w:rsid w:val="00DC3D67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uiPriority w:val="99"/>
    <w:semiHidden/>
    <w:unhideWhenUsed/>
    <w:rsid w:val="00DC3D67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uiPriority w:val="99"/>
    <w:semiHidden/>
    <w:unhideWhenUsed/>
    <w:rsid w:val="00DC3D6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uiPriority w:val="99"/>
    <w:semiHidden/>
    <w:unhideWhenUsed/>
    <w:rsid w:val="00DC3D6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uiPriority w:val="99"/>
    <w:semiHidden/>
    <w:unhideWhenUsed/>
    <w:rsid w:val="00DC3D67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uiPriority w:val="99"/>
    <w:semiHidden/>
    <w:unhideWhenUsed/>
    <w:rsid w:val="00DC3D67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mithellemGitternetz">
    <w:name w:val="Grid Table Light"/>
    <w:basedOn w:val="NormaleTabelle"/>
    <w:uiPriority w:val="40"/>
    <w:rsid w:val="00DC3D6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itternetztabelle1hell">
    <w:name w:val="Grid Table 1 Light"/>
    <w:basedOn w:val="NormaleTabelle"/>
    <w:uiPriority w:val="46"/>
    <w:rsid w:val="00DC3D6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1">
    <w:name w:val="Grid Table 1 Light Accent 1"/>
    <w:basedOn w:val="NormaleTabelle"/>
    <w:uiPriority w:val="46"/>
    <w:rsid w:val="00DC3D67"/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-Akzent2">
    <w:name w:val="Grid Table 1 Light Accent 2"/>
    <w:basedOn w:val="NormaleTabelle"/>
    <w:uiPriority w:val="46"/>
    <w:rsid w:val="00DC3D67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3">
    <w:name w:val="Grid Table 1 Light Accent 3"/>
    <w:basedOn w:val="NormaleTabelle"/>
    <w:uiPriority w:val="46"/>
    <w:rsid w:val="00DC3D67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4">
    <w:name w:val="Grid Table 1 Light Accent 4"/>
    <w:basedOn w:val="NormaleTabelle"/>
    <w:uiPriority w:val="46"/>
    <w:rsid w:val="00DC3D67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5">
    <w:name w:val="Grid Table 1 Light Accent 5"/>
    <w:basedOn w:val="NormaleTabelle"/>
    <w:uiPriority w:val="46"/>
    <w:rsid w:val="00DC3D67"/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6">
    <w:name w:val="Grid Table 1 Light Accent 6"/>
    <w:basedOn w:val="NormaleTabelle"/>
    <w:uiPriority w:val="46"/>
    <w:rsid w:val="00DC3D67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2">
    <w:name w:val="Grid Table 2"/>
    <w:basedOn w:val="NormaleTabelle"/>
    <w:uiPriority w:val="47"/>
    <w:rsid w:val="00DC3D67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2Akzent1">
    <w:name w:val="Grid Table 2 Accent 1"/>
    <w:basedOn w:val="NormaleTabelle"/>
    <w:uiPriority w:val="47"/>
    <w:rsid w:val="00DC3D67"/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itternetztabelle2Akzent2">
    <w:name w:val="Grid Table 2 Accent 2"/>
    <w:basedOn w:val="NormaleTabelle"/>
    <w:uiPriority w:val="47"/>
    <w:rsid w:val="00DC3D67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itternetztabelle2Akzent3">
    <w:name w:val="Grid Table 2 Accent 3"/>
    <w:basedOn w:val="NormaleTabelle"/>
    <w:uiPriority w:val="47"/>
    <w:rsid w:val="00DC3D67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itternetztabelle2Akzent4">
    <w:name w:val="Grid Table 2 Accent 4"/>
    <w:basedOn w:val="NormaleTabelle"/>
    <w:uiPriority w:val="47"/>
    <w:rsid w:val="00DC3D67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itternetztabelle2Akzent5">
    <w:name w:val="Grid Table 2 Accent 5"/>
    <w:basedOn w:val="NormaleTabelle"/>
    <w:uiPriority w:val="47"/>
    <w:rsid w:val="00DC3D67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itternetztabelle2Akzent6">
    <w:name w:val="Grid Table 2 Accent 6"/>
    <w:basedOn w:val="NormaleTabelle"/>
    <w:uiPriority w:val="47"/>
    <w:rsid w:val="00DC3D67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itternetztabelle3">
    <w:name w:val="Grid Table 3"/>
    <w:basedOn w:val="NormaleTabelle"/>
    <w:uiPriority w:val="48"/>
    <w:rsid w:val="00DC3D6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3Akzent1">
    <w:name w:val="Grid Table 3 Accent 1"/>
    <w:basedOn w:val="NormaleTabelle"/>
    <w:uiPriority w:val="48"/>
    <w:rsid w:val="00DC3D67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Gitternetztabelle3Akzent2">
    <w:name w:val="Grid Table 3 Accent 2"/>
    <w:basedOn w:val="NormaleTabelle"/>
    <w:uiPriority w:val="48"/>
    <w:rsid w:val="00DC3D67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itternetztabelle3Akzent3">
    <w:name w:val="Grid Table 3 Accent 3"/>
    <w:basedOn w:val="NormaleTabelle"/>
    <w:uiPriority w:val="48"/>
    <w:rsid w:val="00DC3D67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itternetztabelle3Akzent4">
    <w:name w:val="Grid Table 3 Accent 4"/>
    <w:basedOn w:val="NormaleTabelle"/>
    <w:uiPriority w:val="48"/>
    <w:rsid w:val="00DC3D67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itternetztabelle3Akzent5">
    <w:name w:val="Grid Table 3 Accent 5"/>
    <w:basedOn w:val="NormaleTabelle"/>
    <w:uiPriority w:val="48"/>
    <w:rsid w:val="00DC3D67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itternetztabelle3Akzent6">
    <w:name w:val="Grid Table 3 Accent 6"/>
    <w:basedOn w:val="NormaleTabelle"/>
    <w:uiPriority w:val="48"/>
    <w:rsid w:val="00DC3D67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itternetztabelle4">
    <w:name w:val="Grid Table 4"/>
    <w:basedOn w:val="NormaleTabelle"/>
    <w:uiPriority w:val="49"/>
    <w:rsid w:val="00DC3D6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4Akzent1">
    <w:name w:val="Grid Table 4 Accent 1"/>
    <w:basedOn w:val="NormaleTabelle"/>
    <w:uiPriority w:val="49"/>
    <w:rsid w:val="00DC3D67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itternetztabelle4Akzent2">
    <w:name w:val="Grid Table 4 Accent 2"/>
    <w:basedOn w:val="NormaleTabelle"/>
    <w:uiPriority w:val="49"/>
    <w:rsid w:val="00DC3D67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itternetztabelle4Akzent3">
    <w:name w:val="Grid Table 4 Accent 3"/>
    <w:basedOn w:val="NormaleTabelle"/>
    <w:uiPriority w:val="49"/>
    <w:rsid w:val="00DC3D67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itternetztabelle4Akzent4">
    <w:name w:val="Grid Table 4 Accent 4"/>
    <w:basedOn w:val="NormaleTabelle"/>
    <w:uiPriority w:val="49"/>
    <w:rsid w:val="00DC3D67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itternetztabelle4Akzent5">
    <w:name w:val="Grid Table 4 Accent 5"/>
    <w:basedOn w:val="NormaleTabelle"/>
    <w:uiPriority w:val="49"/>
    <w:rsid w:val="00DC3D67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itternetztabelle4Akzent6">
    <w:name w:val="Grid Table 4 Accent 6"/>
    <w:basedOn w:val="NormaleTabelle"/>
    <w:uiPriority w:val="49"/>
    <w:rsid w:val="00DC3D67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itternetztabelle5dunkel">
    <w:name w:val="Grid Table 5 Dark"/>
    <w:basedOn w:val="NormaleTabelle"/>
    <w:uiPriority w:val="50"/>
    <w:rsid w:val="00DC3D6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itternetztabelle5dunkelAkzent1">
    <w:name w:val="Grid Table 5 Dark Accent 1"/>
    <w:basedOn w:val="NormaleTabelle"/>
    <w:uiPriority w:val="50"/>
    <w:rsid w:val="00DC3D6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Gitternetztabelle5dunkelAkzent2">
    <w:name w:val="Grid Table 5 Dark Accent 2"/>
    <w:basedOn w:val="NormaleTabelle"/>
    <w:uiPriority w:val="50"/>
    <w:rsid w:val="00DC3D6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itternetztabelle5dunkelAkzent3">
    <w:name w:val="Grid Table 5 Dark Accent 3"/>
    <w:basedOn w:val="NormaleTabelle"/>
    <w:uiPriority w:val="50"/>
    <w:rsid w:val="00DC3D6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itternetztabelle5dunkelAkzent4">
    <w:name w:val="Grid Table 5 Dark Accent 4"/>
    <w:basedOn w:val="NormaleTabelle"/>
    <w:uiPriority w:val="50"/>
    <w:rsid w:val="00DC3D6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itternetztabelle5dunkelAkzent5">
    <w:name w:val="Grid Table 5 Dark Accent 5"/>
    <w:basedOn w:val="NormaleTabelle"/>
    <w:uiPriority w:val="50"/>
    <w:rsid w:val="00DC3D6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Gitternetztabelle5dunkelAkzent6">
    <w:name w:val="Grid Table 5 Dark Accent 6"/>
    <w:basedOn w:val="NormaleTabelle"/>
    <w:uiPriority w:val="50"/>
    <w:rsid w:val="00DC3D6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itternetztabelle6farbig">
    <w:name w:val="Grid Table 6 Colorful"/>
    <w:basedOn w:val="NormaleTabelle"/>
    <w:uiPriority w:val="51"/>
    <w:rsid w:val="00DC3D6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6farbigAkzent1">
    <w:name w:val="Grid Table 6 Colorful Accent 1"/>
    <w:basedOn w:val="NormaleTabelle"/>
    <w:uiPriority w:val="51"/>
    <w:rsid w:val="00DC3D67"/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itternetztabelle6farbigAkzent2">
    <w:name w:val="Grid Table 6 Colorful Accent 2"/>
    <w:basedOn w:val="NormaleTabelle"/>
    <w:uiPriority w:val="51"/>
    <w:rsid w:val="00DC3D67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itternetztabelle6farbigAkzent3">
    <w:name w:val="Grid Table 6 Colorful Accent 3"/>
    <w:basedOn w:val="NormaleTabelle"/>
    <w:uiPriority w:val="51"/>
    <w:rsid w:val="00DC3D67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itternetztabelle6farbigAkzent4">
    <w:name w:val="Grid Table 6 Colorful Accent 4"/>
    <w:basedOn w:val="NormaleTabelle"/>
    <w:uiPriority w:val="51"/>
    <w:rsid w:val="00DC3D67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itternetztabelle6farbigAkzent5">
    <w:name w:val="Grid Table 6 Colorful Accent 5"/>
    <w:basedOn w:val="NormaleTabelle"/>
    <w:uiPriority w:val="51"/>
    <w:rsid w:val="00DC3D67"/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itternetztabelle6farbigAkzent6">
    <w:name w:val="Grid Table 6 Colorful Accent 6"/>
    <w:basedOn w:val="NormaleTabelle"/>
    <w:uiPriority w:val="51"/>
    <w:rsid w:val="00DC3D67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itternetztabelle7farbig">
    <w:name w:val="Grid Table 7 Colorful"/>
    <w:basedOn w:val="NormaleTabelle"/>
    <w:uiPriority w:val="52"/>
    <w:rsid w:val="00DC3D6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7farbigAkzent1">
    <w:name w:val="Grid Table 7 Colorful Accent 1"/>
    <w:basedOn w:val="NormaleTabelle"/>
    <w:uiPriority w:val="52"/>
    <w:rsid w:val="00DC3D67"/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Gitternetztabelle7farbigAkzent2">
    <w:name w:val="Grid Table 7 Colorful Accent 2"/>
    <w:basedOn w:val="NormaleTabelle"/>
    <w:uiPriority w:val="52"/>
    <w:rsid w:val="00DC3D67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itternetztabelle7farbigAkzent3">
    <w:name w:val="Grid Table 7 Colorful Accent 3"/>
    <w:basedOn w:val="NormaleTabelle"/>
    <w:uiPriority w:val="52"/>
    <w:rsid w:val="00DC3D67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itternetztabelle7farbigAkzent4">
    <w:name w:val="Grid Table 7 Colorful Accent 4"/>
    <w:basedOn w:val="NormaleTabelle"/>
    <w:uiPriority w:val="52"/>
    <w:rsid w:val="00DC3D67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itternetztabelle7farbigAkzent5">
    <w:name w:val="Grid Table 7 Colorful Accent 5"/>
    <w:basedOn w:val="NormaleTabelle"/>
    <w:uiPriority w:val="52"/>
    <w:rsid w:val="00DC3D67"/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itternetztabelle7farbigAkzent6">
    <w:name w:val="Grid Table 7 Colorful Accent 6"/>
    <w:basedOn w:val="NormaleTabelle"/>
    <w:uiPriority w:val="52"/>
    <w:rsid w:val="00DC3D67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elleWeb1">
    <w:name w:val="Table Web 1"/>
    <w:basedOn w:val="NormaleTabelle"/>
    <w:uiPriority w:val="99"/>
    <w:semiHidden/>
    <w:unhideWhenUsed/>
    <w:rsid w:val="00DC3D67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uiPriority w:val="99"/>
    <w:semiHidden/>
    <w:unhideWhenUsed/>
    <w:rsid w:val="00DC3D67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uiPriority w:val="99"/>
    <w:rsid w:val="00DC3D67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Funotenzeichen">
    <w:name w:val="footnote reference"/>
    <w:basedOn w:val="Absatz-Standardschriftart"/>
    <w:uiPriority w:val="99"/>
    <w:semiHidden/>
    <w:unhideWhenUsed/>
    <w:rsid w:val="00DC3D67"/>
    <w:rPr>
      <w:rFonts w:ascii="Calibri" w:hAnsi="Calibri" w:cs="Calibri"/>
      <w:vertAlign w:val="superscript"/>
    </w:rPr>
  </w:style>
  <w:style w:type="character" w:styleId="Zeilennummer">
    <w:name w:val="line number"/>
    <w:basedOn w:val="Absatz-Standardschriftart"/>
    <w:uiPriority w:val="99"/>
    <w:semiHidden/>
    <w:unhideWhenUsed/>
    <w:rsid w:val="00DC3D67"/>
    <w:rPr>
      <w:rFonts w:ascii="Calibri" w:hAnsi="Calibri" w:cs="Calibri"/>
    </w:rPr>
  </w:style>
  <w:style w:type="table" w:styleId="Tabelle3D-Effekt1">
    <w:name w:val="Table 3D effects 1"/>
    <w:basedOn w:val="NormaleTabelle"/>
    <w:uiPriority w:val="99"/>
    <w:semiHidden/>
    <w:unhideWhenUsed/>
    <w:rsid w:val="00DC3D67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uiPriority w:val="99"/>
    <w:semiHidden/>
    <w:unhideWhenUsed/>
    <w:rsid w:val="00DC3D67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uiPriority w:val="99"/>
    <w:semiHidden/>
    <w:unhideWhenUsed/>
    <w:rsid w:val="00DC3D6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uiPriority w:val="99"/>
    <w:semiHidden/>
    <w:unhideWhenUsed/>
    <w:rsid w:val="00DC3D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eitenzahl">
    <w:name w:val="page number"/>
    <w:basedOn w:val="Absatz-Standardschriftart"/>
    <w:uiPriority w:val="99"/>
    <w:semiHidden/>
    <w:unhideWhenUsed/>
    <w:rsid w:val="00DC3D67"/>
    <w:rPr>
      <w:rFonts w:ascii="Calibri" w:hAnsi="Calibri" w:cs="Calibri"/>
    </w:rPr>
  </w:style>
  <w:style w:type="character" w:customStyle="1" w:styleId="Eingabeelement12fett">
    <w:name w:val="Eingabeelement 12 fett"/>
    <w:basedOn w:val="Absatz-Standardschriftart"/>
    <w:uiPriority w:val="1"/>
    <w:rsid w:val="00B87EDC"/>
    <w:rPr>
      <w:rFonts w:ascii="Arial" w:hAnsi="Arial"/>
      <w:b/>
      <w:color w:val="264540"/>
      <w:sz w:val="24"/>
    </w:rPr>
  </w:style>
  <w:style w:type="character" w:customStyle="1" w:styleId="Eingabelement12normal">
    <w:name w:val="Eingabelement 12 normal"/>
    <w:basedOn w:val="Absatz-Standardschriftart"/>
    <w:uiPriority w:val="1"/>
    <w:rsid w:val="003F64C0"/>
    <w:rPr>
      <w:rFonts w:ascii="Arial" w:hAnsi="Arial"/>
      <w:color w:val="264540"/>
      <w:sz w:val="24"/>
    </w:rPr>
  </w:style>
  <w:style w:type="character" w:customStyle="1" w:styleId="Eingabeelement10normal">
    <w:name w:val="Eingabeelement 10 normal"/>
    <w:basedOn w:val="Absatz-Standardschriftart"/>
    <w:uiPriority w:val="1"/>
    <w:rsid w:val="008F7BF8"/>
    <w:rPr>
      <w:rFonts w:ascii="Arial" w:hAnsi="Arial"/>
      <w:sz w:val="20"/>
    </w:rPr>
  </w:style>
  <w:style w:type="character" w:customStyle="1" w:styleId="Eingabeelement8fett">
    <w:name w:val="Eingabeelement 8 fett"/>
    <w:basedOn w:val="Absatz-Standardschriftart"/>
    <w:uiPriority w:val="1"/>
    <w:rsid w:val="000A2353"/>
    <w:rPr>
      <w:rFonts w:ascii="Arial" w:hAnsi="Arial"/>
      <w:b/>
      <w:sz w:val="16"/>
    </w:rPr>
  </w:style>
  <w:style w:type="character" w:customStyle="1" w:styleId="Eingabeelement9fett">
    <w:name w:val="Eingabeelement 9 fett"/>
    <w:basedOn w:val="Absatz-Standardschriftart"/>
    <w:uiPriority w:val="1"/>
    <w:rsid w:val="000A2353"/>
    <w:rPr>
      <w:rFonts w:ascii="Arial" w:hAnsi="Arial"/>
      <w:b/>
      <w:sz w:val="18"/>
    </w:rPr>
  </w:style>
  <w:style w:type="paragraph" w:customStyle="1" w:styleId="Eingabeelement10fett">
    <w:name w:val="Eingabeelement 10 fett"/>
    <w:basedOn w:val="Standard"/>
    <w:qFormat/>
    <w:rsid w:val="00E431C5"/>
    <w:pPr>
      <w:spacing w:line="240" w:lineRule="auto"/>
    </w:pPr>
    <w:rPr>
      <w:b/>
    </w:rPr>
  </w:style>
  <w:style w:type="paragraph" w:styleId="berarbeitung">
    <w:name w:val="Revision"/>
    <w:hidden/>
    <w:uiPriority w:val="99"/>
    <w:semiHidden/>
    <w:rsid w:val="004254F6"/>
    <w:rPr>
      <w:rFonts w:ascii="Arial" w:hAnsi="Arial" w:cs="Calibri"/>
      <w:sz w:val="20"/>
    </w:rPr>
  </w:style>
  <w:style w:type="paragraph" w:customStyle="1" w:styleId="Flietext">
    <w:name w:val="Fließtext"/>
    <w:basedOn w:val="Textkrper"/>
    <w:link w:val="FlietextZchn"/>
    <w:uiPriority w:val="2"/>
    <w:qFormat/>
    <w:rsid w:val="005D308B"/>
    <w:pPr>
      <w:spacing w:after="0"/>
    </w:pPr>
    <w:rPr>
      <w:rFonts w:eastAsia="Calibri" w:cs="Arial"/>
      <w:color w:val="262626" w:themeColor="text1" w:themeTint="D9"/>
    </w:rPr>
  </w:style>
  <w:style w:type="character" w:customStyle="1" w:styleId="FlietextZchn">
    <w:name w:val="Fließtext Zchn"/>
    <w:basedOn w:val="TextkrperZchn"/>
    <w:link w:val="Flietext"/>
    <w:uiPriority w:val="2"/>
    <w:rsid w:val="005D308B"/>
    <w:rPr>
      <w:rFonts w:ascii="Arial" w:eastAsia="Calibri" w:hAnsi="Arial" w:cs="Arial"/>
      <w:color w:val="262626" w:themeColor="text1" w:themeTint="D9"/>
      <w:sz w:val="20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FC6D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830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4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eblern\AppData\Roaming\Microsoft\Templates\Einfacher%20Zeilenabstand%20(leer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D63EEF6-6551-47DD-B48B-F477F4C2F0E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Einfacher Zeilenabstand (leer).dotx</Template>
  <TotalTime>0</TotalTime>
  <Pages>3</Pages>
  <Words>240</Words>
  <Characters>1517</Characters>
  <Application>Microsoft Office Word</Application>
  <DocSecurity>4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2026-06-10T08:26:00Z</dcterms:created>
  <dcterms:modified xsi:type="dcterms:W3CDTF">2026-06-10T08:26:00Z</dcterms:modified>
</cp:coreProperties>
</file>