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EF6C7" w14:textId="77777777" w:rsidR="00D04A44" w:rsidRPr="008F7BF8" w:rsidRDefault="00D04A44" w:rsidP="00D04A44">
      <w:pPr>
        <w:pStyle w:val="Titel"/>
        <w:rPr>
          <w:rStyle w:val="Eingabelement12normal"/>
        </w:rPr>
      </w:pPr>
      <w:r>
        <w:t>Deckblatt</w:t>
      </w:r>
    </w:p>
    <w:tbl>
      <w:tblPr>
        <w:tblStyle w:val="Tabellenraster"/>
        <w:tblW w:w="0" w:type="auto"/>
        <w:tblLook w:val="04A0" w:firstRow="1" w:lastRow="0" w:firstColumn="1" w:lastColumn="0" w:noHBand="0" w:noVBand="1"/>
      </w:tblPr>
      <w:tblGrid>
        <w:gridCol w:w="621"/>
        <w:gridCol w:w="703"/>
        <w:gridCol w:w="89"/>
        <w:gridCol w:w="7603"/>
      </w:tblGrid>
      <w:tr w:rsidR="00365995" w14:paraId="23BC1257" w14:textId="77777777" w:rsidTr="00C06D75">
        <w:trPr>
          <w:cantSplit/>
          <w:trHeight w:val="680"/>
        </w:trPr>
        <w:tc>
          <w:tcPr>
            <w:tcW w:w="132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14:paraId="2B8DF24E" w14:textId="77777777" w:rsidR="00365995" w:rsidRPr="00884C77" w:rsidRDefault="00365995" w:rsidP="00365995">
            <w:pPr>
              <w:rPr>
                <w:b/>
                <w:color w:val="264540"/>
              </w:rPr>
            </w:pPr>
            <w:r w:rsidRPr="00884C77">
              <w:rPr>
                <w:b/>
                <w:color w:val="264540"/>
              </w:rPr>
              <w:t>Akronym:</w:t>
            </w:r>
          </w:p>
        </w:tc>
        <w:tc>
          <w:tcPr>
            <w:tcW w:w="769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14:paraId="7F957525" w14:textId="3DAA112B" w:rsidR="00365995" w:rsidRDefault="001608EA" w:rsidP="00F51B8A">
            <w:sdt>
              <w:sdtPr>
                <w:rPr>
                  <w:rStyle w:val="Eingabeelement12fett"/>
                </w:rPr>
                <w:alias w:val="Akronym"/>
                <w:tag w:val="Akronym"/>
                <w:id w:val="-193473278"/>
                <w:placeholder>
                  <w:docPart w:val="2CACD1F3F6D84D5182DA261EA065FEB1"/>
                </w:placeholder>
                <w:showingPlcHdr/>
                <w15:color w:val="264540"/>
              </w:sdtPr>
              <w:sdtEndPr>
                <w:rPr>
                  <w:rStyle w:val="Absatz-Standardschriftart"/>
                  <w:b w:val="0"/>
                  <w:color w:val="auto"/>
                  <w:sz w:val="20"/>
                </w:rPr>
              </w:sdtEndPr>
              <w:sdtContent>
                <w:r w:rsidR="008F7BF8" w:rsidRPr="00FC2B48">
                  <w:rPr>
                    <w:color w:val="808080" w:themeColor="background1" w:themeShade="80"/>
                    <w:sz w:val="18"/>
                  </w:rPr>
                  <w:t>Geben Sie d</w:t>
                </w:r>
                <w:r w:rsidR="008F7BF8">
                  <w:rPr>
                    <w:color w:val="808080" w:themeColor="background1" w:themeShade="80"/>
                    <w:sz w:val="18"/>
                  </w:rPr>
                  <w:t xml:space="preserve">as Akronym </w:t>
                </w:r>
                <w:r w:rsidR="008F7BF8" w:rsidRPr="00FC2B48">
                  <w:rPr>
                    <w:color w:val="808080" w:themeColor="background1" w:themeShade="80"/>
                    <w:sz w:val="18"/>
                  </w:rPr>
                  <w:t>des Hubs ein.</w:t>
                </w:r>
              </w:sdtContent>
            </w:sdt>
          </w:p>
        </w:tc>
      </w:tr>
      <w:tr w:rsidR="00365995" w14:paraId="03A79C21" w14:textId="77777777" w:rsidTr="008D1774">
        <w:trPr>
          <w:cantSplit/>
          <w:trHeight w:val="680"/>
        </w:trPr>
        <w:tc>
          <w:tcPr>
            <w:tcW w:w="1324"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1185DDD" w14:textId="77777777" w:rsidR="00365995" w:rsidRPr="00884C77" w:rsidRDefault="00365995" w:rsidP="00365995">
            <w:pPr>
              <w:rPr>
                <w:b/>
                <w:color w:val="264540"/>
              </w:rPr>
            </w:pPr>
            <w:r w:rsidRPr="00884C77">
              <w:rPr>
                <w:b/>
                <w:color w:val="264540"/>
              </w:rPr>
              <w:t>Titel:</w:t>
            </w:r>
          </w:p>
        </w:tc>
        <w:tc>
          <w:tcPr>
            <w:tcW w:w="7692"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ED59AFD" w14:textId="2E8EFD22" w:rsidR="00365995" w:rsidRDefault="001608EA" w:rsidP="008F7BF8">
            <w:sdt>
              <w:sdtPr>
                <w:rPr>
                  <w:rStyle w:val="Eingabelement12normal"/>
                </w:rPr>
                <w:alias w:val="Titel"/>
                <w:tag w:val="Akronym"/>
                <w:id w:val="-960952505"/>
                <w:placeholder>
                  <w:docPart w:val="AB207E67F2AE4A34BAB5FA5343475D95"/>
                </w:placeholder>
                <w:showingPlcHdr/>
                <w15:color w:val="264540"/>
              </w:sdtPr>
              <w:sdtEndPr>
                <w:rPr>
                  <w:rStyle w:val="Absatz-Standardschriftart"/>
                  <w:color w:val="auto"/>
                  <w:sz w:val="20"/>
                </w:rPr>
              </w:sdtEndPr>
              <w:sdtContent>
                <w:r w:rsidR="008F7BF8" w:rsidRPr="00FC2B48">
                  <w:rPr>
                    <w:color w:val="808080" w:themeColor="background1" w:themeShade="80"/>
                    <w:sz w:val="18"/>
                  </w:rPr>
                  <w:t xml:space="preserve">Geben Sie den </w:t>
                </w:r>
                <w:r w:rsidR="008F7BF8">
                  <w:rPr>
                    <w:color w:val="808080" w:themeColor="background1" w:themeShade="80"/>
                    <w:sz w:val="18"/>
                  </w:rPr>
                  <w:t>vollständigen Titel</w:t>
                </w:r>
                <w:r w:rsidR="008F7BF8" w:rsidRPr="00FC2B48">
                  <w:rPr>
                    <w:color w:val="808080" w:themeColor="background1" w:themeShade="80"/>
                    <w:sz w:val="18"/>
                  </w:rPr>
                  <w:t xml:space="preserve"> des Hubs</w:t>
                </w:r>
                <w:r w:rsidR="008F7BF8">
                  <w:rPr>
                    <w:color w:val="808080" w:themeColor="background1" w:themeShade="80"/>
                    <w:sz w:val="18"/>
                  </w:rPr>
                  <w:t xml:space="preserve"> ein.</w:t>
                </w:r>
              </w:sdtContent>
            </w:sdt>
          </w:p>
        </w:tc>
      </w:tr>
      <w:tr w:rsidR="00884C77" w14:paraId="0F98C62B" w14:textId="77777777" w:rsidTr="008D1774">
        <w:trPr>
          <w:cantSplit/>
          <w:trHeight w:val="121"/>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01D5027" w14:textId="77777777" w:rsidR="00884C77" w:rsidRDefault="00884C77" w:rsidP="00356C8C">
            <w:pPr>
              <w:spacing w:line="240" w:lineRule="auto"/>
            </w:pPr>
          </w:p>
        </w:tc>
      </w:tr>
      <w:tr w:rsidR="00365995" w14:paraId="0DC3BF51" w14:textId="77777777" w:rsidTr="00A85785">
        <w:trPr>
          <w:cantSplit/>
          <w:trHeight w:val="454"/>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14:paraId="72F72141" w14:textId="77777777" w:rsidR="00365995" w:rsidRPr="00884C77" w:rsidRDefault="00365995" w:rsidP="00365995">
            <w:pPr>
              <w:rPr>
                <w:b/>
              </w:rPr>
            </w:pPr>
            <w:r w:rsidRPr="00884C77">
              <w:rPr>
                <w:b/>
                <w:color w:val="264540"/>
              </w:rPr>
              <w:t>Zugehöriger Themenschwerpunkt</w:t>
            </w:r>
          </w:p>
        </w:tc>
      </w:tr>
      <w:tr w:rsidR="00365995" w14:paraId="7F5F5FBC" w14:textId="77777777" w:rsidTr="00971355">
        <w:trPr>
          <w:cantSplit/>
          <w:trHeight w:val="397"/>
        </w:trPr>
        <w:sdt>
          <w:sdtPr>
            <w:id w:val="1524516578"/>
            <w14:checkbox>
              <w14:checked w14:val="0"/>
              <w14:checkedState w14:val="00FC" w14:font="Wingdings"/>
              <w14:uncheckedState w14:val="2610" w14:font="MS Gothic"/>
            </w14:checkbox>
          </w:sdtPr>
          <w:sdtEndPr/>
          <w:sdtContent>
            <w:tc>
              <w:tcPr>
                <w:tcW w:w="621" w:type="dxa"/>
                <w:tcBorders>
                  <w:right w:val="single" w:sz="4" w:space="0" w:color="808080" w:themeColor="background1" w:themeShade="80"/>
                </w:tcBorders>
                <w:vAlign w:val="center"/>
              </w:tcPr>
              <w:p w14:paraId="298F2DEA" w14:textId="5C920DCA" w:rsidR="00365995" w:rsidRDefault="0094009E" w:rsidP="00365995">
                <w:r>
                  <w:rPr>
                    <w:rFonts w:ascii="MS Gothic" w:eastAsia="MS Gothic" w:hAnsi="MS Gothic" w:hint="eastAsia"/>
                  </w:rPr>
                  <w:t>☐</w:t>
                </w:r>
              </w:p>
            </w:tc>
          </w:sdtContent>
        </w:sdt>
        <w:tc>
          <w:tcPr>
            <w:tcW w:w="839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4E13947" w14:textId="77777777" w:rsidR="00365995" w:rsidRDefault="00365995" w:rsidP="00365995">
            <w:proofErr w:type="spellStart"/>
            <w:r>
              <w:t>BioDigitalHub</w:t>
            </w:r>
            <w:proofErr w:type="spellEnd"/>
            <w:r>
              <w:t xml:space="preserve"> 1: Design von Bioprozessen im Labor- und Pilotmaßstab</w:t>
            </w:r>
          </w:p>
        </w:tc>
      </w:tr>
      <w:tr w:rsidR="00365995" w14:paraId="35DBAC98" w14:textId="77777777" w:rsidTr="00971355">
        <w:trPr>
          <w:cantSplit/>
          <w:trHeight w:val="397"/>
        </w:trPr>
        <w:sdt>
          <w:sdtPr>
            <w:id w:val="-1434502672"/>
            <w14:checkbox>
              <w14:checked w14:val="0"/>
              <w14:checkedState w14:val="00FC" w14:font="Wingdings"/>
              <w14:uncheckedState w14:val="2610" w14:font="MS Gothic"/>
            </w14:checkbox>
          </w:sdtPr>
          <w:sdtEndPr/>
          <w:sdtContent>
            <w:tc>
              <w:tcPr>
                <w:tcW w:w="621" w:type="dxa"/>
                <w:tcBorders>
                  <w:right w:val="single" w:sz="4" w:space="0" w:color="808080" w:themeColor="background1" w:themeShade="80"/>
                </w:tcBorders>
                <w:vAlign w:val="center"/>
              </w:tcPr>
              <w:p w14:paraId="08E8B4BF" w14:textId="77777777" w:rsidR="00365995" w:rsidRDefault="00365995" w:rsidP="00365995">
                <w:r>
                  <w:rPr>
                    <w:rFonts w:ascii="MS Gothic" w:eastAsia="MS Gothic" w:hAnsi="MS Gothic" w:hint="eastAsia"/>
                  </w:rPr>
                  <w:t>☐</w:t>
                </w:r>
              </w:p>
            </w:tc>
          </w:sdtContent>
        </w:sdt>
        <w:tc>
          <w:tcPr>
            <w:tcW w:w="839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26ACA31" w14:textId="77777777" w:rsidR="00365995" w:rsidRDefault="00365995" w:rsidP="00365995">
            <w:proofErr w:type="spellStart"/>
            <w:r>
              <w:t>BioDigitalHub</w:t>
            </w:r>
            <w:proofErr w:type="spellEnd"/>
            <w:r>
              <w:t xml:space="preserve"> 2: Skalierung von Bioprozessen</w:t>
            </w:r>
          </w:p>
        </w:tc>
      </w:tr>
      <w:tr w:rsidR="00884C77" w14:paraId="082F4A3C" w14:textId="77777777" w:rsidTr="008D1774">
        <w:trPr>
          <w:cantSplit/>
          <w:trHeight w:val="255"/>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779012F" w14:textId="77777777" w:rsidR="00884C77" w:rsidRDefault="00884C77" w:rsidP="00356C8C">
            <w:pPr>
              <w:spacing w:line="240" w:lineRule="auto"/>
            </w:pPr>
          </w:p>
        </w:tc>
      </w:tr>
      <w:tr w:rsidR="00884C77" w14:paraId="36B6F977" w14:textId="77777777" w:rsidTr="00A85785">
        <w:trPr>
          <w:cantSplit/>
          <w:trHeight w:val="454"/>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14:paraId="193F9154" w14:textId="77777777" w:rsidR="00884C77" w:rsidRPr="00884C77" w:rsidRDefault="00884C77" w:rsidP="00365995">
            <w:pPr>
              <w:rPr>
                <w:b/>
              </w:rPr>
            </w:pPr>
            <w:r w:rsidRPr="00884C77">
              <w:rPr>
                <w:b/>
                <w:color w:val="264540"/>
              </w:rPr>
              <w:t>Koordination des Hubs</w:t>
            </w:r>
          </w:p>
        </w:tc>
      </w:tr>
      <w:tr w:rsidR="00884C77" w14:paraId="40E6D541" w14:textId="77777777" w:rsidTr="00971355">
        <w:trPr>
          <w:cantSplit/>
          <w:trHeight w:val="397"/>
        </w:trPr>
        <w:tc>
          <w:tcPr>
            <w:tcW w:w="14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48D1BAE" w14:textId="77777777" w:rsidR="00884C77" w:rsidRPr="00884C77" w:rsidRDefault="00884C77" w:rsidP="00365995">
            <w:pPr>
              <w:rPr>
                <w:b/>
                <w:color w:val="264540"/>
              </w:rPr>
            </w:pPr>
            <w:r w:rsidRPr="00884C77">
              <w:rPr>
                <w:b/>
                <w:color w:val="264540"/>
              </w:rPr>
              <w:t>Name:</w:t>
            </w:r>
          </w:p>
        </w:tc>
        <w:sdt>
          <w:sdtPr>
            <w:rPr>
              <w:rStyle w:val="Eingabeelement10normal"/>
            </w:rPr>
            <w:alias w:val="Name der koordinierenden Person"/>
            <w:tag w:val="Name der koordinierenden Person"/>
            <w:id w:val="1433094893"/>
            <w:placeholder>
              <w:docPart w:val="5FEFB1B997834BFB991084C6B0A5D724"/>
            </w:placeholder>
            <w:showingPlcHdr/>
          </w:sdtPr>
          <w:sdtEndPr>
            <w:rPr>
              <w:rStyle w:val="Absatz-Standardschriftart"/>
            </w:rPr>
          </w:sdtEndPr>
          <w:sdtContent>
            <w:tc>
              <w:tcPr>
                <w:tcW w:w="760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46BA6B2" w14:textId="319969C1" w:rsidR="00884C77" w:rsidRDefault="00884C77" w:rsidP="00884C77">
                <w:r w:rsidRPr="00884C77">
                  <w:rPr>
                    <w:rStyle w:val="Platzhaltertext"/>
                    <w:rFonts w:ascii="Arial" w:hAnsi="Arial" w:cs="Arial"/>
                    <w:color w:val="808080" w:themeColor="background1" w:themeShade="80"/>
                    <w:sz w:val="18"/>
                    <w:szCs w:val="18"/>
                  </w:rPr>
                  <w:t>Geben Sie</w:t>
                </w:r>
                <w:r w:rsidR="00737A75">
                  <w:rPr>
                    <w:rStyle w:val="Platzhaltertext"/>
                    <w:rFonts w:ascii="Arial" w:hAnsi="Arial" w:cs="Arial"/>
                    <w:color w:val="808080" w:themeColor="background1" w:themeShade="80"/>
                    <w:sz w:val="18"/>
                    <w:szCs w:val="18"/>
                  </w:rPr>
                  <w:t xml:space="preserve"> </w:t>
                </w:r>
                <w:r w:rsidRPr="00884C77">
                  <w:rPr>
                    <w:rStyle w:val="Platzhaltertext"/>
                    <w:rFonts w:ascii="Arial" w:hAnsi="Arial" w:cs="Arial"/>
                    <w:color w:val="808080" w:themeColor="background1" w:themeShade="80"/>
                    <w:sz w:val="18"/>
                    <w:szCs w:val="18"/>
                  </w:rPr>
                  <w:t>den vollständigen Namen inkl. Titel der koordinierenden Person an.</w:t>
                </w:r>
              </w:p>
            </w:tc>
          </w:sdtContent>
        </w:sdt>
      </w:tr>
      <w:tr w:rsidR="00884C77" w14:paraId="44024C39" w14:textId="77777777" w:rsidTr="00971355">
        <w:trPr>
          <w:cantSplit/>
          <w:trHeight w:val="397"/>
        </w:trPr>
        <w:tc>
          <w:tcPr>
            <w:tcW w:w="1413"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28FE93D" w14:textId="77777777" w:rsidR="00884C77" w:rsidRPr="00884C77" w:rsidRDefault="00884C77" w:rsidP="00365995">
            <w:pPr>
              <w:rPr>
                <w:b/>
                <w:color w:val="264540"/>
              </w:rPr>
            </w:pPr>
            <w:r w:rsidRPr="00884C77">
              <w:rPr>
                <w:b/>
                <w:color w:val="264540"/>
              </w:rPr>
              <w:t>Institution:</w:t>
            </w:r>
          </w:p>
        </w:tc>
        <w:sdt>
          <w:sdtPr>
            <w:rPr>
              <w:rStyle w:val="Eingabeelement10normal"/>
            </w:rPr>
            <w:alias w:val="Institution der koordinierenden Person"/>
            <w:tag w:val="Institution der koordinierenden Person"/>
            <w:id w:val="683247992"/>
            <w:placeholder>
              <w:docPart w:val="E1C4A420195D483697265B0E1F7CE6CC"/>
            </w:placeholder>
            <w:showingPlcHdr/>
          </w:sdtPr>
          <w:sdtEndPr>
            <w:rPr>
              <w:rStyle w:val="Absatz-Standardschriftart"/>
            </w:rPr>
          </w:sdtEndPr>
          <w:sdtContent>
            <w:tc>
              <w:tcPr>
                <w:tcW w:w="7603"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5F3C612" w14:textId="1DE17B9A" w:rsidR="00884C77" w:rsidRDefault="00884C77" w:rsidP="00884C77">
                <w:r w:rsidRPr="00884C77">
                  <w:rPr>
                    <w:rStyle w:val="Platzhaltertext"/>
                    <w:rFonts w:ascii="Arial" w:hAnsi="Arial" w:cs="Arial"/>
                    <w:color w:val="808080" w:themeColor="background1" w:themeShade="80"/>
                    <w:sz w:val="18"/>
                  </w:rPr>
                  <w:t>Geben Sie die Institution der koordinierenden Person an.</w:t>
                </w:r>
              </w:p>
            </w:tc>
          </w:sdtContent>
        </w:sdt>
      </w:tr>
      <w:tr w:rsidR="00884C77" w14:paraId="6A107362" w14:textId="77777777" w:rsidTr="00356C8C">
        <w:trPr>
          <w:cantSplit/>
          <w:trHeight w:val="119"/>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732FC94" w14:textId="77777777" w:rsidR="00884C77" w:rsidRDefault="00884C77" w:rsidP="00356C8C">
            <w:pPr>
              <w:spacing w:line="240" w:lineRule="auto"/>
            </w:pPr>
          </w:p>
        </w:tc>
      </w:tr>
      <w:tr w:rsidR="00884C77" w14:paraId="47310396" w14:textId="77777777" w:rsidTr="00A85785">
        <w:trPr>
          <w:cantSplit/>
          <w:trHeight w:val="454"/>
        </w:trPr>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2F2F2" w:themeFill="background1" w:themeFillShade="F2"/>
            <w:vAlign w:val="center"/>
          </w:tcPr>
          <w:p w14:paraId="14276A98" w14:textId="4693FC08" w:rsidR="00884C77" w:rsidRPr="00884C77" w:rsidRDefault="00884C77" w:rsidP="00365995">
            <w:pPr>
              <w:rPr>
                <w:b/>
              </w:rPr>
            </w:pPr>
            <w:r w:rsidRPr="00585AF0">
              <w:rPr>
                <w:b/>
                <w:color w:val="264540"/>
              </w:rPr>
              <w:t>Grafische Übersicht</w:t>
            </w:r>
            <w:r w:rsidR="00585AF0" w:rsidRPr="00585AF0">
              <w:rPr>
                <w:b/>
                <w:color w:val="264540"/>
              </w:rPr>
              <w:t xml:space="preserve"> zum</w:t>
            </w:r>
            <w:r w:rsidR="00585AF0">
              <w:rPr>
                <w:b/>
                <w:color w:val="264540"/>
              </w:rPr>
              <w:t xml:space="preserve"> Hub</w:t>
            </w:r>
          </w:p>
        </w:tc>
      </w:tr>
      <w:tr w:rsidR="00884C77" w14:paraId="09F66C94" w14:textId="77777777" w:rsidTr="008D1774">
        <w:trPr>
          <w:cantSplit/>
          <w:trHeight w:val="5499"/>
        </w:trPr>
        <w:sdt>
          <w:sdtPr>
            <w:alias w:val="Grafische Übersicht zur Struktur und/oder den Inhalten des Hubs"/>
            <w:tag w:val="Grafische Übersicht zur Struktur und/oder den Inhalten des Hubs"/>
            <w:id w:val="-1592396712"/>
            <w:showingPlcHdr/>
            <w:picture/>
          </w:sdtPr>
          <w:sdtEndPr/>
          <w:sdtContent>
            <w:tc>
              <w:tcPr>
                <w:tcW w:w="9016"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E637E70" w14:textId="77777777" w:rsidR="00884C77" w:rsidRDefault="00884C77" w:rsidP="00884C77">
                <w:pPr>
                  <w:jc w:val="center"/>
                </w:pPr>
                <w:r>
                  <w:rPr>
                    <w:noProof/>
                    <w:lang w:eastAsia="de-DE"/>
                  </w:rPr>
                  <w:drawing>
                    <wp:inline distT="0" distB="0" distL="0" distR="0" wp14:anchorId="5F5B97AA" wp14:editId="57D64D3E">
                      <wp:extent cx="5564038" cy="339838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4072" cy="3422839"/>
                              </a:xfrm>
                              <a:prstGeom prst="rect">
                                <a:avLst/>
                              </a:prstGeom>
                              <a:noFill/>
                              <a:ln>
                                <a:noFill/>
                              </a:ln>
                            </pic:spPr>
                          </pic:pic>
                        </a:graphicData>
                      </a:graphic>
                    </wp:inline>
                  </w:drawing>
                </w:r>
              </w:p>
            </w:tc>
          </w:sdtContent>
        </w:sdt>
      </w:tr>
    </w:tbl>
    <w:p w14:paraId="4DB00DBB" w14:textId="77777777" w:rsidR="00365995" w:rsidRDefault="00365995">
      <w:pPr>
        <w:spacing w:line="240" w:lineRule="auto"/>
        <w:rPr>
          <w:rStyle w:val="Eingabeelement12fett"/>
        </w:rPr>
      </w:pPr>
    </w:p>
    <w:p w14:paraId="760B9FF6" w14:textId="77777777" w:rsidR="00D04A44" w:rsidRDefault="00D04A44">
      <w:pPr>
        <w:spacing w:line="240" w:lineRule="auto"/>
        <w:rPr>
          <w:rFonts w:eastAsiaTheme="majorEastAsia" w:cs="Calibri Light"/>
          <w:b/>
          <w:caps/>
          <w:color w:val="264540"/>
          <w:spacing w:val="-10"/>
          <w:kern w:val="28"/>
          <w:sz w:val="32"/>
          <w:szCs w:val="56"/>
        </w:rPr>
      </w:pPr>
      <w:r>
        <w:br w:type="page"/>
      </w:r>
    </w:p>
    <w:p w14:paraId="3704A930" w14:textId="77777777" w:rsidR="00D04A44" w:rsidRDefault="00D04A44" w:rsidP="00D04A44">
      <w:pPr>
        <w:pStyle w:val="Titel"/>
      </w:pPr>
      <w:r>
        <w:lastRenderedPageBreak/>
        <w:t>Kurzportrait</w:t>
      </w:r>
    </w:p>
    <w:tbl>
      <w:tblPr>
        <w:tblStyle w:val="Tabellenraster"/>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39"/>
        <w:gridCol w:w="903"/>
        <w:gridCol w:w="1220"/>
        <w:gridCol w:w="2261"/>
        <w:gridCol w:w="4193"/>
      </w:tblGrid>
      <w:tr w:rsidR="008F7BF8" w14:paraId="0EE1498E" w14:textId="77777777" w:rsidTr="00C06D75">
        <w:trPr>
          <w:cantSplit/>
          <w:trHeight w:val="680"/>
        </w:trPr>
        <w:tc>
          <w:tcPr>
            <w:tcW w:w="1324" w:type="dxa"/>
            <w:gridSpan w:val="2"/>
            <w:shd w:val="clear" w:color="auto" w:fill="F2F2F2" w:themeFill="background1" w:themeFillShade="F2"/>
            <w:vAlign w:val="center"/>
          </w:tcPr>
          <w:p w14:paraId="48DB63FD" w14:textId="77777777" w:rsidR="008F7BF8" w:rsidRPr="00884C77" w:rsidRDefault="008F7BF8" w:rsidP="008F7BF8">
            <w:pPr>
              <w:rPr>
                <w:b/>
                <w:color w:val="264540"/>
              </w:rPr>
            </w:pPr>
            <w:bookmarkStart w:id="0" w:name="_Hlk211584559"/>
            <w:r w:rsidRPr="00884C77">
              <w:rPr>
                <w:b/>
                <w:color w:val="264540"/>
              </w:rPr>
              <w:t>Akronym:</w:t>
            </w:r>
          </w:p>
        </w:tc>
        <w:tc>
          <w:tcPr>
            <w:tcW w:w="7692" w:type="dxa"/>
            <w:gridSpan w:val="3"/>
            <w:shd w:val="clear" w:color="auto" w:fill="F2F2F2" w:themeFill="background1" w:themeFillShade="F2"/>
            <w:vAlign w:val="center"/>
          </w:tcPr>
          <w:p w14:paraId="2397BAAD" w14:textId="4DF60C24" w:rsidR="008F7BF8" w:rsidRDefault="001608EA" w:rsidP="008F7BF8">
            <w:sdt>
              <w:sdtPr>
                <w:rPr>
                  <w:rStyle w:val="Eingabeelement12fett"/>
                </w:rPr>
                <w:alias w:val="Akronym"/>
                <w:tag w:val="Akronym"/>
                <w:id w:val="138551672"/>
                <w:placeholder>
                  <w:docPart w:val="346A6ABC3D2040A48DDBC2FA62E11F7A"/>
                </w:placeholder>
                <w:showingPlcHdr/>
                <w15:color w:val="264540"/>
              </w:sdtPr>
              <w:sdtEndPr>
                <w:rPr>
                  <w:rStyle w:val="Absatz-Standardschriftart"/>
                  <w:b w:val="0"/>
                  <w:color w:val="auto"/>
                  <w:sz w:val="20"/>
                </w:rPr>
              </w:sdtEndPr>
              <w:sdtContent>
                <w:r w:rsidR="008F7BF8" w:rsidRPr="00FC2B48">
                  <w:rPr>
                    <w:color w:val="808080" w:themeColor="background1" w:themeShade="80"/>
                    <w:sz w:val="18"/>
                  </w:rPr>
                  <w:t>Geben Sie d</w:t>
                </w:r>
                <w:r w:rsidR="008F7BF8">
                  <w:rPr>
                    <w:color w:val="808080" w:themeColor="background1" w:themeShade="80"/>
                    <w:sz w:val="18"/>
                  </w:rPr>
                  <w:t xml:space="preserve">as Akronym </w:t>
                </w:r>
                <w:r w:rsidR="008F7BF8" w:rsidRPr="00FC2B48">
                  <w:rPr>
                    <w:color w:val="808080" w:themeColor="background1" w:themeShade="80"/>
                    <w:sz w:val="18"/>
                  </w:rPr>
                  <w:t>des Hubs ein.</w:t>
                </w:r>
              </w:sdtContent>
            </w:sdt>
          </w:p>
        </w:tc>
      </w:tr>
      <w:tr w:rsidR="008F7BF8" w14:paraId="6CB62E27" w14:textId="77777777" w:rsidTr="008D1774">
        <w:trPr>
          <w:cantSplit/>
          <w:trHeight w:val="680"/>
        </w:trPr>
        <w:tc>
          <w:tcPr>
            <w:tcW w:w="1324" w:type="dxa"/>
            <w:gridSpan w:val="2"/>
            <w:vAlign w:val="center"/>
          </w:tcPr>
          <w:p w14:paraId="73CF83BB" w14:textId="77777777" w:rsidR="008F7BF8" w:rsidRPr="00884C77" w:rsidRDefault="008F7BF8" w:rsidP="008F7BF8">
            <w:pPr>
              <w:rPr>
                <w:b/>
                <w:color w:val="264540"/>
              </w:rPr>
            </w:pPr>
            <w:r w:rsidRPr="00884C77">
              <w:rPr>
                <w:b/>
                <w:color w:val="264540"/>
              </w:rPr>
              <w:t>Titel:</w:t>
            </w:r>
          </w:p>
        </w:tc>
        <w:tc>
          <w:tcPr>
            <w:tcW w:w="7692" w:type="dxa"/>
            <w:gridSpan w:val="3"/>
            <w:vAlign w:val="center"/>
          </w:tcPr>
          <w:p w14:paraId="7AFD9125" w14:textId="7E664D5B" w:rsidR="008F7BF8" w:rsidRDefault="001608EA" w:rsidP="008F7BF8">
            <w:sdt>
              <w:sdtPr>
                <w:rPr>
                  <w:rStyle w:val="Eingabelement12normal"/>
                </w:rPr>
                <w:alias w:val="Titel"/>
                <w:tag w:val="Akronym"/>
                <w:id w:val="1106080879"/>
                <w:placeholder>
                  <w:docPart w:val="F421B3180FA3468C9CE76182BD9F31C8"/>
                </w:placeholder>
                <w:showingPlcHdr/>
                <w15:color w:val="264540"/>
              </w:sdtPr>
              <w:sdtEndPr>
                <w:rPr>
                  <w:rStyle w:val="Absatz-Standardschriftart"/>
                  <w:color w:val="auto"/>
                  <w:sz w:val="20"/>
                </w:rPr>
              </w:sdtEndPr>
              <w:sdtContent>
                <w:r w:rsidR="008F7BF8" w:rsidRPr="00FC2B48">
                  <w:rPr>
                    <w:color w:val="808080" w:themeColor="background1" w:themeShade="80"/>
                    <w:sz w:val="18"/>
                  </w:rPr>
                  <w:t xml:space="preserve">Geben Sie den </w:t>
                </w:r>
                <w:r w:rsidR="008F7BF8">
                  <w:rPr>
                    <w:color w:val="808080" w:themeColor="background1" w:themeShade="80"/>
                    <w:sz w:val="18"/>
                  </w:rPr>
                  <w:t>vollständigen Titel</w:t>
                </w:r>
                <w:r w:rsidR="008F7BF8" w:rsidRPr="00FC2B48">
                  <w:rPr>
                    <w:color w:val="808080" w:themeColor="background1" w:themeShade="80"/>
                    <w:sz w:val="18"/>
                  </w:rPr>
                  <w:t xml:space="preserve"> des Hubs</w:t>
                </w:r>
                <w:r w:rsidR="008F7BF8">
                  <w:rPr>
                    <w:color w:val="808080" w:themeColor="background1" w:themeShade="80"/>
                    <w:sz w:val="18"/>
                  </w:rPr>
                  <w:t xml:space="preserve"> ein.</w:t>
                </w:r>
              </w:sdtContent>
            </w:sdt>
          </w:p>
        </w:tc>
      </w:tr>
      <w:tr w:rsidR="008F7BF8" w14:paraId="6654CEAD" w14:textId="77777777" w:rsidTr="008D1774">
        <w:trPr>
          <w:cantSplit/>
          <w:trHeight w:val="121"/>
        </w:trPr>
        <w:tc>
          <w:tcPr>
            <w:tcW w:w="9016" w:type="dxa"/>
            <w:gridSpan w:val="5"/>
            <w:vAlign w:val="center"/>
          </w:tcPr>
          <w:p w14:paraId="241575CC" w14:textId="77777777" w:rsidR="008F7BF8" w:rsidRDefault="008F7BF8" w:rsidP="00356C8C">
            <w:pPr>
              <w:spacing w:line="240" w:lineRule="auto"/>
            </w:pPr>
          </w:p>
        </w:tc>
      </w:tr>
      <w:tr w:rsidR="008F7BF8" w14:paraId="629FE2D6" w14:textId="77777777" w:rsidTr="00A85785">
        <w:trPr>
          <w:cantSplit/>
          <w:trHeight w:val="454"/>
        </w:trPr>
        <w:tc>
          <w:tcPr>
            <w:tcW w:w="9016" w:type="dxa"/>
            <w:gridSpan w:val="5"/>
            <w:shd w:val="clear" w:color="auto" w:fill="F2F2F2" w:themeFill="background1" w:themeFillShade="F2"/>
            <w:vAlign w:val="center"/>
          </w:tcPr>
          <w:p w14:paraId="5E89AC32" w14:textId="5DCC7B8A" w:rsidR="008F7BF8" w:rsidRPr="00884C77" w:rsidRDefault="008F7BF8" w:rsidP="008F7BF8">
            <w:pPr>
              <w:rPr>
                <w:b/>
              </w:rPr>
            </w:pPr>
            <w:r>
              <w:rPr>
                <w:b/>
                <w:color w:val="264540"/>
              </w:rPr>
              <w:t>Förderphase 1</w:t>
            </w:r>
          </w:p>
        </w:tc>
      </w:tr>
      <w:tr w:rsidR="008F7BF8" w14:paraId="76C62FC4" w14:textId="77777777" w:rsidTr="00971355">
        <w:trPr>
          <w:cantSplit/>
          <w:trHeight w:val="397"/>
        </w:trPr>
        <w:tc>
          <w:tcPr>
            <w:tcW w:w="2547" w:type="dxa"/>
            <w:gridSpan w:val="3"/>
            <w:vAlign w:val="center"/>
          </w:tcPr>
          <w:p w14:paraId="2ACE226E" w14:textId="77777777" w:rsidR="008F7BF8" w:rsidRPr="008F7BF8" w:rsidRDefault="008F7BF8" w:rsidP="008F7BF8">
            <w:pPr>
              <w:rPr>
                <w:b/>
                <w:color w:val="264540"/>
              </w:rPr>
            </w:pPr>
            <w:r w:rsidRPr="008F7BF8">
              <w:rPr>
                <w:b/>
                <w:color w:val="264540"/>
              </w:rPr>
              <w:t>Dauer:</w:t>
            </w:r>
          </w:p>
        </w:tc>
        <w:sdt>
          <w:sdtPr>
            <w:rPr>
              <w:rStyle w:val="Eingabeelement10normal"/>
            </w:rPr>
            <w:alias w:val="Dauer - 1. Förderphase"/>
            <w:tag w:val="Dauer der 1. Förderphase"/>
            <w:id w:val="-1323046241"/>
            <w:placeholder>
              <w:docPart w:val="7832A34E6DCD4D24BB83540076822CF7"/>
            </w:placeholder>
            <w:showingPlcHdr/>
          </w:sdtPr>
          <w:sdtEndPr>
            <w:rPr>
              <w:rStyle w:val="Absatz-Standardschriftart"/>
            </w:rPr>
          </w:sdtEndPr>
          <w:sdtContent>
            <w:tc>
              <w:tcPr>
                <w:tcW w:w="6469" w:type="dxa"/>
                <w:gridSpan w:val="2"/>
                <w:vAlign w:val="center"/>
              </w:tcPr>
              <w:p w14:paraId="410BA503" w14:textId="208A8396" w:rsidR="008F7BF8" w:rsidRDefault="008F7BF8" w:rsidP="008F7BF8">
                <w:r w:rsidRPr="008F7BF8">
                  <w:rPr>
                    <w:rStyle w:val="Platzhaltertext"/>
                    <w:rFonts w:ascii="Arial" w:hAnsi="Arial" w:cs="Arial"/>
                    <w:color w:val="808080" w:themeColor="background1" w:themeShade="80"/>
                    <w:sz w:val="18"/>
                  </w:rPr>
                  <w:t>Geben Sie die geplante Dauer in Monaten an.</w:t>
                </w:r>
              </w:p>
            </w:tc>
          </w:sdtContent>
        </w:sdt>
      </w:tr>
      <w:tr w:rsidR="008F7BF8" w14:paraId="4C440ACC" w14:textId="77777777" w:rsidTr="00971355">
        <w:trPr>
          <w:cantSplit/>
          <w:trHeight w:val="397"/>
        </w:trPr>
        <w:tc>
          <w:tcPr>
            <w:tcW w:w="2547" w:type="dxa"/>
            <w:gridSpan w:val="3"/>
            <w:vAlign w:val="center"/>
          </w:tcPr>
          <w:p w14:paraId="2C235D94" w14:textId="77777777" w:rsidR="008F7BF8" w:rsidRPr="008F7BF8" w:rsidRDefault="008F7BF8" w:rsidP="008F7BF8">
            <w:pPr>
              <w:rPr>
                <w:b/>
                <w:color w:val="264540"/>
              </w:rPr>
            </w:pPr>
            <w:r>
              <w:rPr>
                <w:b/>
                <w:color w:val="264540"/>
              </w:rPr>
              <w:t>k</w:t>
            </w:r>
            <w:r w:rsidRPr="008F7BF8">
              <w:rPr>
                <w:b/>
                <w:color w:val="264540"/>
              </w:rPr>
              <w:t>alkulierte Kosten:</w:t>
            </w:r>
          </w:p>
        </w:tc>
        <w:sdt>
          <w:sdtPr>
            <w:rPr>
              <w:rStyle w:val="Eingabeelement10normal"/>
            </w:rPr>
            <w:alias w:val="Kalkulierte Gesamtkosten - 1. Förderphase"/>
            <w:tag w:val="Kalkulierte Gesamtkosten - 1. Förderphase"/>
            <w:id w:val="1397930648"/>
            <w:placeholder>
              <w:docPart w:val="7E745E70B5E445E7B05D994D771DDA04"/>
            </w:placeholder>
            <w:showingPlcHdr/>
          </w:sdtPr>
          <w:sdtEndPr>
            <w:rPr>
              <w:rStyle w:val="Absatz-Standardschriftart"/>
            </w:rPr>
          </w:sdtEndPr>
          <w:sdtContent>
            <w:tc>
              <w:tcPr>
                <w:tcW w:w="6469" w:type="dxa"/>
                <w:gridSpan w:val="2"/>
                <w:vAlign w:val="center"/>
              </w:tcPr>
              <w:p w14:paraId="63C9B57B" w14:textId="48DADD57" w:rsidR="008F7BF8" w:rsidRDefault="008F7BF8" w:rsidP="008F7BF8">
                <w:r w:rsidRPr="008F7BF8">
                  <w:rPr>
                    <w:rStyle w:val="Platzhaltertext"/>
                    <w:rFonts w:ascii="Arial" w:hAnsi="Arial" w:cs="Arial"/>
                    <w:color w:val="808080" w:themeColor="background1" w:themeShade="80"/>
                    <w:sz w:val="18"/>
                  </w:rPr>
                  <w:t>Geben Sie die geplanten Kosten für den gesamten Hub an.</w:t>
                </w:r>
              </w:p>
            </w:tc>
          </w:sdtContent>
        </w:sdt>
      </w:tr>
      <w:tr w:rsidR="008F7BF8" w14:paraId="54756EAA" w14:textId="77777777" w:rsidTr="00971355">
        <w:trPr>
          <w:cantSplit/>
          <w:trHeight w:val="397"/>
        </w:trPr>
        <w:tc>
          <w:tcPr>
            <w:tcW w:w="2547" w:type="dxa"/>
            <w:gridSpan w:val="3"/>
            <w:vAlign w:val="center"/>
          </w:tcPr>
          <w:p w14:paraId="695F0927" w14:textId="77777777" w:rsidR="008F7BF8" w:rsidRPr="008F7BF8" w:rsidRDefault="008F7BF8" w:rsidP="008F7BF8">
            <w:pPr>
              <w:rPr>
                <w:b/>
                <w:color w:val="264540"/>
              </w:rPr>
            </w:pPr>
            <w:r>
              <w:rPr>
                <w:b/>
                <w:color w:val="264540"/>
              </w:rPr>
              <w:t>b</w:t>
            </w:r>
            <w:r w:rsidRPr="008F7BF8">
              <w:rPr>
                <w:b/>
                <w:color w:val="264540"/>
              </w:rPr>
              <w:t>eantragte Zuwendung:</w:t>
            </w:r>
          </w:p>
        </w:tc>
        <w:sdt>
          <w:sdtPr>
            <w:rPr>
              <w:rStyle w:val="Eingabeelement10normal"/>
            </w:rPr>
            <w:alias w:val="Kalkulierte Gesamtzuwendung - 1. Förderphase"/>
            <w:tag w:val="Zuwendung gesamt - 1. Förderphase"/>
            <w:id w:val="-1113430018"/>
            <w:placeholder>
              <w:docPart w:val="A65698FBAD9A4782AB6BC163F6AD7D18"/>
            </w:placeholder>
            <w:showingPlcHdr/>
          </w:sdtPr>
          <w:sdtEndPr>
            <w:rPr>
              <w:rStyle w:val="Absatz-Standardschriftart"/>
            </w:rPr>
          </w:sdtEndPr>
          <w:sdtContent>
            <w:tc>
              <w:tcPr>
                <w:tcW w:w="6469" w:type="dxa"/>
                <w:gridSpan w:val="2"/>
                <w:vAlign w:val="center"/>
              </w:tcPr>
              <w:p w14:paraId="7DEEFD39" w14:textId="7BD4A1A5" w:rsidR="008F7BF8" w:rsidRDefault="008F7BF8" w:rsidP="008F7BF8">
                <w:r w:rsidRPr="00A2389C">
                  <w:rPr>
                    <w:rStyle w:val="Platzhaltertext"/>
                    <w:rFonts w:ascii="Arial" w:hAnsi="Arial" w:cs="Arial"/>
                    <w:color w:val="808080" w:themeColor="background1" w:themeShade="80"/>
                    <w:sz w:val="18"/>
                  </w:rPr>
                  <w:t>Geben Sie die für den gesamten Hub beantragte Zuwendung an.</w:t>
                </w:r>
              </w:p>
            </w:tc>
          </w:sdtContent>
        </w:sdt>
      </w:tr>
      <w:tr w:rsidR="008F7BF8" w14:paraId="3B7A02D9" w14:textId="77777777" w:rsidTr="00971355">
        <w:trPr>
          <w:cantSplit/>
          <w:trHeight w:val="397"/>
        </w:trPr>
        <w:tc>
          <w:tcPr>
            <w:tcW w:w="2547" w:type="dxa"/>
            <w:gridSpan w:val="3"/>
            <w:vAlign w:val="center"/>
          </w:tcPr>
          <w:p w14:paraId="38234C72" w14:textId="77777777" w:rsidR="008F7BF8" w:rsidRPr="008F7BF8" w:rsidRDefault="008F7BF8" w:rsidP="008F7BF8">
            <w:pPr>
              <w:rPr>
                <w:b/>
                <w:color w:val="264540"/>
              </w:rPr>
            </w:pPr>
            <w:r w:rsidRPr="008F7BF8">
              <w:rPr>
                <w:b/>
                <w:color w:val="264540"/>
              </w:rPr>
              <w:t>Förderquote:</w:t>
            </w:r>
          </w:p>
        </w:tc>
        <w:sdt>
          <w:sdtPr>
            <w:rPr>
              <w:rStyle w:val="Eingabeelement10normal"/>
            </w:rPr>
            <w:alias w:val="Kalkulierte Gesamtförderquote - 1. Förderphase"/>
            <w:tag w:val="Kalkulierte Gesamtförderquote - 1. Förderphase"/>
            <w:id w:val="-930354078"/>
            <w:placeholder>
              <w:docPart w:val="AEED5767057E4363AE6804985E78DF66"/>
            </w:placeholder>
            <w:showingPlcHdr/>
          </w:sdtPr>
          <w:sdtEndPr>
            <w:rPr>
              <w:rStyle w:val="Absatz-Standardschriftart"/>
            </w:rPr>
          </w:sdtEndPr>
          <w:sdtContent>
            <w:tc>
              <w:tcPr>
                <w:tcW w:w="6469" w:type="dxa"/>
                <w:gridSpan w:val="2"/>
                <w:vAlign w:val="center"/>
              </w:tcPr>
              <w:p w14:paraId="3D387F57" w14:textId="1C9A192F" w:rsidR="008F7BF8" w:rsidRDefault="00A2389C" w:rsidP="00A2389C">
                <w:r w:rsidRPr="00A2389C">
                  <w:rPr>
                    <w:rStyle w:val="Platzhaltertext"/>
                    <w:rFonts w:ascii="Arial" w:hAnsi="Arial" w:cs="Arial"/>
                    <w:color w:val="808080" w:themeColor="background1" w:themeShade="80"/>
                    <w:sz w:val="18"/>
                  </w:rPr>
                  <w:t>Geben Sie die für den Hub insgesamt berechnete Förderquote an</w:t>
                </w:r>
                <w:r w:rsidR="008F7BF8" w:rsidRPr="00A2389C">
                  <w:rPr>
                    <w:rStyle w:val="Platzhaltertext"/>
                    <w:rFonts w:ascii="Arial" w:hAnsi="Arial" w:cs="Arial"/>
                    <w:color w:val="808080" w:themeColor="background1" w:themeShade="80"/>
                    <w:sz w:val="18"/>
                  </w:rPr>
                  <w:t>.</w:t>
                </w:r>
              </w:p>
            </w:tc>
          </w:sdtContent>
        </w:sdt>
      </w:tr>
      <w:tr w:rsidR="008F7BF8" w14:paraId="7B3FEBA0" w14:textId="77777777" w:rsidTr="008D1774">
        <w:trPr>
          <w:cantSplit/>
          <w:trHeight w:val="255"/>
        </w:trPr>
        <w:tc>
          <w:tcPr>
            <w:tcW w:w="9016" w:type="dxa"/>
            <w:gridSpan w:val="5"/>
            <w:vAlign w:val="center"/>
          </w:tcPr>
          <w:p w14:paraId="52CC1B4B" w14:textId="77777777" w:rsidR="008F7BF8" w:rsidRDefault="008F7BF8" w:rsidP="00356C8C">
            <w:pPr>
              <w:spacing w:line="240" w:lineRule="auto"/>
            </w:pPr>
          </w:p>
        </w:tc>
      </w:tr>
      <w:tr w:rsidR="008F7BF8" w14:paraId="40A30E0E" w14:textId="77777777" w:rsidTr="00A85785">
        <w:trPr>
          <w:cantSplit/>
          <w:trHeight w:val="454"/>
        </w:trPr>
        <w:tc>
          <w:tcPr>
            <w:tcW w:w="9016" w:type="dxa"/>
            <w:gridSpan w:val="5"/>
            <w:shd w:val="clear" w:color="auto" w:fill="F2F2F2" w:themeFill="background1" w:themeFillShade="F2"/>
            <w:vAlign w:val="center"/>
          </w:tcPr>
          <w:p w14:paraId="5E3F6218" w14:textId="77777777" w:rsidR="008F7BF8" w:rsidRPr="00884C77" w:rsidRDefault="008F7BF8" w:rsidP="008F7BF8">
            <w:pPr>
              <w:rPr>
                <w:b/>
              </w:rPr>
            </w:pPr>
            <w:r>
              <w:rPr>
                <w:b/>
                <w:color w:val="264540"/>
              </w:rPr>
              <w:t>Partner</w:t>
            </w:r>
            <w:r w:rsidRPr="00884C77">
              <w:rPr>
                <w:b/>
                <w:color w:val="264540"/>
              </w:rPr>
              <w:t xml:space="preserve"> des Hubs</w:t>
            </w:r>
          </w:p>
        </w:tc>
      </w:tr>
      <w:tr w:rsidR="00A2389C" w14:paraId="456FEBD3" w14:textId="77777777" w:rsidTr="008D1774">
        <w:trPr>
          <w:cantSplit/>
          <w:trHeight w:val="227"/>
        </w:trPr>
        <w:tc>
          <w:tcPr>
            <w:tcW w:w="421" w:type="dxa"/>
            <w:vAlign w:val="center"/>
          </w:tcPr>
          <w:p w14:paraId="4A5F1909" w14:textId="77777777" w:rsidR="00A2389C" w:rsidRPr="00A2389C" w:rsidRDefault="00A2389C" w:rsidP="008F7BF8">
            <w:pPr>
              <w:rPr>
                <w:b/>
                <w:color w:val="264540"/>
              </w:rPr>
            </w:pPr>
          </w:p>
        </w:tc>
        <w:tc>
          <w:tcPr>
            <w:tcW w:w="4394" w:type="dxa"/>
            <w:gridSpan w:val="3"/>
            <w:vAlign w:val="center"/>
          </w:tcPr>
          <w:p w14:paraId="3D5041F7" w14:textId="77777777" w:rsidR="00A2389C" w:rsidRPr="00A2389C" w:rsidRDefault="00A2389C" w:rsidP="008F7BF8">
            <w:pPr>
              <w:rPr>
                <w:b/>
                <w:color w:val="264540"/>
              </w:rPr>
            </w:pPr>
            <w:r w:rsidRPr="00A2389C">
              <w:rPr>
                <w:b/>
                <w:color w:val="264540"/>
              </w:rPr>
              <w:t>Institution</w:t>
            </w:r>
          </w:p>
        </w:tc>
        <w:tc>
          <w:tcPr>
            <w:tcW w:w="4201" w:type="dxa"/>
            <w:vAlign w:val="center"/>
          </w:tcPr>
          <w:p w14:paraId="4AFF7673" w14:textId="77777777" w:rsidR="00A2389C" w:rsidRPr="008F7BF8" w:rsidRDefault="00A2389C" w:rsidP="008F7BF8">
            <w:pPr>
              <w:rPr>
                <w:b/>
              </w:rPr>
            </w:pPr>
            <w:r w:rsidRPr="008F7BF8">
              <w:rPr>
                <w:b/>
                <w:color w:val="264540"/>
              </w:rPr>
              <w:t>Ansprechpartner</w:t>
            </w:r>
          </w:p>
        </w:tc>
      </w:tr>
      <w:tr w:rsidR="00A2389C" w14:paraId="3D2A2630" w14:textId="77777777" w:rsidTr="008D1774">
        <w:trPr>
          <w:cantSplit/>
          <w:trHeight w:val="227"/>
        </w:trPr>
        <w:tc>
          <w:tcPr>
            <w:tcW w:w="421" w:type="dxa"/>
            <w:vAlign w:val="center"/>
          </w:tcPr>
          <w:p w14:paraId="71B6D384" w14:textId="77777777" w:rsidR="00A2389C" w:rsidRPr="00A2389C" w:rsidRDefault="00A2389C" w:rsidP="008F7BF8">
            <w:pPr>
              <w:rPr>
                <w:b/>
                <w:color w:val="264540"/>
              </w:rPr>
            </w:pPr>
            <w:r w:rsidRPr="00A2389C">
              <w:rPr>
                <w:b/>
                <w:color w:val="264540"/>
              </w:rPr>
              <w:t>1</w:t>
            </w:r>
          </w:p>
        </w:tc>
        <w:sdt>
          <w:sdtPr>
            <w:rPr>
              <w:rStyle w:val="Eingabeelement10normal"/>
            </w:rPr>
            <w:alias w:val="Institution der koordinierenden Person"/>
            <w:tag w:val="Institution der koordinierenden Person"/>
            <w:id w:val="85889570"/>
            <w:placeholder>
              <w:docPart w:val="B52F96E67CE841B295296FB09438FFA1"/>
            </w:placeholder>
            <w:showingPlcHdr/>
          </w:sdtPr>
          <w:sdtEndPr>
            <w:rPr>
              <w:rStyle w:val="Absatz-Standardschriftart"/>
            </w:rPr>
          </w:sdtEndPr>
          <w:sdtContent>
            <w:tc>
              <w:tcPr>
                <w:tcW w:w="4394" w:type="dxa"/>
                <w:gridSpan w:val="3"/>
                <w:vAlign w:val="center"/>
              </w:tcPr>
              <w:p w14:paraId="0DDD754E" w14:textId="708EE00B" w:rsidR="00A2389C" w:rsidRPr="008F7BF8" w:rsidRDefault="00A2389C" w:rsidP="00A2389C">
                <w:pPr>
                  <w:rPr>
                    <w:color w:val="264540"/>
                  </w:rPr>
                </w:pPr>
                <w:r w:rsidRPr="00884C77">
                  <w:rPr>
                    <w:rStyle w:val="Platzhaltertext"/>
                    <w:rFonts w:ascii="Arial" w:hAnsi="Arial" w:cs="Arial"/>
                    <w:color w:val="808080" w:themeColor="background1" w:themeShade="80"/>
                    <w:sz w:val="18"/>
                  </w:rPr>
                  <w:t>Geben Sie die Institution de</w:t>
                </w:r>
                <w:r>
                  <w:rPr>
                    <w:rStyle w:val="Platzhaltertext"/>
                    <w:rFonts w:ascii="Arial" w:hAnsi="Arial" w:cs="Arial"/>
                    <w:color w:val="808080" w:themeColor="background1" w:themeShade="80"/>
                    <w:sz w:val="18"/>
                  </w:rPr>
                  <w:t>s Partners</w:t>
                </w:r>
                <w:r w:rsidRPr="00884C77">
                  <w:rPr>
                    <w:rStyle w:val="Platzhaltertext"/>
                    <w:rFonts w:ascii="Arial" w:hAnsi="Arial" w:cs="Arial"/>
                    <w:color w:val="808080" w:themeColor="background1" w:themeShade="80"/>
                    <w:sz w:val="18"/>
                  </w:rPr>
                  <w:t xml:space="preserve"> an.</w:t>
                </w:r>
              </w:p>
            </w:tc>
          </w:sdtContent>
        </w:sdt>
        <w:sdt>
          <w:sdtPr>
            <w:rPr>
              <w:rStyle w:val="Eingabeelement10normal"/>
            </w:rPr>
            <w:alias w:val="Institution der koordinierenden Person"/>
            <w:tag w:val="Institution der koordinierenden Person"/>
            <w:id w:val="-659231267"/>
            <w:placeholder>
              <w:docPart w:val="1B895A4B85D84F8FA2AF09A01A578ACC"/>
            </w:placeholder>
            <w:showingPlcHdr/>
          </w:sdtPr>
          <w:sdtEndPr>
            <w:rPr>
              <w:rStyle w:val="Absatz-Standardschriftart"/>
            </w:rPr>
          </w:sdtEndPr>
          <w:sdtContent>
            <w:tc>
              <w:tcPr>
                <w:tcW w:w="4201" w:type="dxa"/>
                <w:vAlign w:val="center"/>
              </w:tcPr>
              <w:p w14:paraId="03E9D8AD" w14:textId="77777777" w:rsidR="00A2389C" w:rsidRDefault="00A2389C" w:rsidP="00A2389C">
                <w:r w:rsidRPr="00884C77">
                  <w:rPr>
                    <w:rStyle w:val="Platzhaltertext"/>
                    <w:rFonts w:ascii="Arial" w:hAnsi="Arial" w:cs="Arial"/>
                    <w:color w:val="808080" w:themeColor="background1" w:themeShade="80"/>
                    <w:sz w:val="18"/>
                  </w:rPr>
                  <w:t xml:space="preserve">Geben Sie </w:t>
                </w:r>
                <w:r>
                  <w:rPr>
                    <w:rStyle w:val="Platzhaltertext"/>
                    <w:rFonts w:ascii="Arial" w:hAnsi="Arial" w:cs="Arial"/>
                    <w:color w:val="808080" w:themeColor="background1" w:themeShade="80"/>
                    <w:sz w:val="18"/>
                  </w:rPr>
                  <w:t>den Namen der Ansprechperson</w:t>
                </w:r>
                <w:r w:rsidRPr="00884C77">
                  <w:rPr>
                    <w:rStyle w:val="Platzhaltertext"/>
                    <w:rFonts w:ascii="Arial" w:hAnsi="Arial" w:cs="Arial"/>
                    <w:color w:val="808080" w:themeColor="background1" w:themeShade="80"/>
                    <w:sz w:val="18"/>
                  </w:rPr>
                  <w:t xml:space="preserve"> an.</w:t>
                </w:r>
              </w:p>
            </w:tc>
          </w:sdtContent>
        </w:sdt>
      </w:tr>
      <w:tr w:rsidR="00A2389C" w14:paraId="459732B9" w14:textId="77777777" w:rsidTr="008D1774">
        <w:trPr>
          <w:cantSplit/>
          <w:trHeight w:val="227"/>
        </w:trPr>
        <w:tc>
          <w:tcPr>
            <w:tcW w:w="421" w:type="dxa"/>
            <w:vAlign w:val="center"/>
          </w:tcPr>
          <w:p w14:paraId="1507C1E7" w14:textId="77777777" w:rsidR="00A2389C" w:rsidRPr="00884C77" w:rsidRDefault="00A2389C" w:rsidP="008F7BF8">
            <w:pPr>
              <w:rPr>
                <w:b/>
                <w:color w:val="264540"/>
              </w:rPr>
            </w:pPr>
            <w:r>
              <w:rPr>
                <w:b/>
                <w:color w:val="264540"/>
              </w:rPr>
              <w:t>2</w:t>
            </w:r>
          </w:p>
        </w:tc>
        <w:tc>
          <w:tcPr>
            <w:tcW w:w="4394" w:type="dxa"/>
            <w:gridSpan w:val="3"/>
            <w:vAlign w:val="center"/>
          </w:tcPr>
          <w:p w14:paraId="65A672D0" w14:textId="4A80B82C" w:rsidR="00A2389C" w:rsidRPr="00B87EDC" w:rsidRDefault="00A2389C" w:rsidP="008F7BF8">
            <w:pPr>
              <w:rPr>
                <w:bCs/>
              </w:rPr>
            </w:pPr>
          </w:p>
        </w:tc>
        <w:tc>
          <w:tcPr>
            <w:tcW w:w="4201" w:type="dxa"/>
            <w:vAlign w:val="center"/>
          </w:tcPr>
          <w:p w14:paraId="3D8F82BC" w14:textId="77777777" w:rsidR="00A2389C" w:rsidRPr="00B87EDC" w:rsidRDefault="00A2389C" w:rsidP="008F7BF8">
            <w:pPr>
              <w:rPr>
                <w:bCs/>
              </w:rPr>
            </w:pPr>
          </w:p>
        </w:tc>
      </w:tr>
      <w:tr w:rsidR="00A2389C" w14:paraId="0707293A" w14:textId="77777777" w:rsidTr="008D1774">
        <w:trPr>
          <w:cantSplit/>
          <w:trHeight w:val="227"/>
        </w:trPr>
        <w:tc>
          <w:tcPr>
            <w:tcW w:w="421" w:type="dxa"/>
            <w:vAlign w:val="center"/>
          </w:tcPr>
          <w:p w14:paraId="5481C789" w14:textId="77777777" w:rsidR="00A2389C" w:rsidRPr="00884C77" w:rsidRDefault="00A2389C" w:rsidP="008F7BF8">
            <w:pPr>
              <w:rPr>
                <w:b/>
                <w:color w:val="264540"/>
              </w:rPr>
            </w:pPr>
            <w:r>
              <w:rPr>
                <w:b/>
                <w:color w:val="264540"/>
              </w:rPr>
              <w:t>3</w:t>
            </w:r>
          </w:p>
        </w:tc>
        <w:tc>
          <w:tcPr>
            <w:tcW w:w="4394" w:type="dxa"/>
            <w:gridSpan w:val="3"/>
            <w:vAlign w:val="center"/>
          </w:tcPr>
          <w:p w14:paraId="11D0B4EE" w14:textId="0445AD68" w:rsidR="00A2389C" w:rsidRPr="00B87EDC" w:rsidRDefault="00A2389C" w:rsidP="008F7BF8">
            <w:pPr>
              <w:rPr>
                <w:bCs/>
              </w:rPr>
            </w:pPr>
          </w:p>
        </w:tc>
        <w:tc>
          <w:tcPr>
            <w:tcW w:w="4201" w:type="dxa"/>
            <w:vAlign w:val="center"/>
          </w:tcPr>
          <w:p w14:paraId="0EB9BFFE" w14:textId="77777777" w:rsidR="00A2389C" w:rsidRPr="00B87EDC" w:rsidRDefault="00A2389C" w:rsidP="008F7BF8">
            <w:pPr>
              <w:rPr>
                <w:bCs/>
              </w:rPr>
            </w:pPr>
          </w:p>
        </w:tc>
      </w:tr>
      <w:tr w:rsidR="00A2389C" w14:paraId="507DF4A0" w14:textId="77777777" w:rsidTr="008D1774">
        <w:trPr>
          <w:cantSplit/>
          <w:trHeight w:val="227"/>
        </w:trPr>
        <w:tc>
          <w:tcPr>
            <w:tcW w:w="421" w:type="dxa"/>
            <w:vAlign w:val="center"/>
          </w:tcPr>
          <w:p w14:paraId="38C54128" w14:textId="77777777" w:rsidR="00A2389C" w:rsidRPr="00884C77" w:rsidRDefault="00A2389C" w:rsidP="008F7BF8">
            <w:pPr>
              <w:rPr>
                <w:b/>
                <w:color w:val="264540"/>
              </w:rPr>
            </w:pPr>
            <w:r>
              <w:rPr>
                <w:b/>
                <w:color w:val="264540"/>
              </w:rPr>
              <w:t>4</w:t>
            </w:r>
          </w:p>
        </w:tc>
        <w:tc>
          <w:tcPr>
            <w:tcW w:w="4394" w:type="dxa"/>
            <w:gridSpan w:val="3"/>
            <w:vAlign w:val="center"/>
          </w:tcPr>
          <w:p w14:paraId="02616005" w14:textId="258CF36C" w:rsidR="00A2389C" w:rsidRPr="00B87EDC" w:rsidRDefault="00A2389C" w:rsidP="008F7BF8">
            <w:pPr>
              <w:rPr>
                <w:bCs/>
              </w:rPr>
            </w:pPr>
          </w:p>
        </w:tc>
        <w:tc>
          <w:tcPr>
            <w:tcW w:w="4201" w:type="dxa"/>
            <w:vAlign w:val="center"/>
          </w:tcPr>
          <w:p w14:paraId="6CAD540A" w14:textId="77777777" w:rsidR="00A2389C" w:rsidRPr="00B87EDC" w:rsidRDefault="00A2389C" w:rsidP="008F7BF8">
            <w:pPr>
              <w:rPr>
                <w:bCs/>
              </w:rPr>
            </w:pPr>
          </w:p>
        </w:tc>
      </w:tr>
      <w:tr w:rsidR="00A2389C" w14:paraId="36C640F5" w14:textId="77777777" w:rsidTr="008D1774">
        <w:trPr>
          <w:cantSplit/>
          <w:trHeight w:val="227"/>
        </w:trPr>
        <w:tc>
          <w:tcPr>
            <w:tcW w:w="421" w:type="dxa"/>
            <w:vAlign w:val="center"/>
          </w:tcPr>
          <w:p w14:paraId="0B1E8BC0" w14:textId="77777777" w:rsidR="00A2389C" w:rsidRPr="00884C77" w:rsidRDefault="00A2389C" w:rsidP="008F7BF8">
            <w:pPr>
              <w:rPr>
                <w:b/>
                <w:color w:val="264540"/>
              </w:rPr>
            </w:pPr>
            <w:r>
              <w:rPr>
                <w:b/>
                <w:color w:val="264540"/>
              </w:rPr>
              <w:t>5</w:t>
            </w:r>
          </w:p>
        </w:tc>
        <w:tc>
          <w:tcPr>
            <w:tcW w:w="4394" w:type="dxa"/>
            <w:gridSpan w:val="3"/>
            <w:vAlign w:val="center"/>
          </w:tcPr>
          <w:p w14:paraId="2DE3EE43" w14:textId="7BA29A89" w:rsidR="00A2389C" w:rsidRPr="00B87EDC" w:rsidRDefault="00A2389C" w:rsidP="008F7BF8">
            <w:pPr>
              <w:rPr>
                <w:bCs/>
              </w:rPr>
            </w:pPr>
          </w:p>
        </w:tc>
        <w:tc>
          <w:tcPr>
            <w:tcW w:w="4201" w:type="dxa"/>
            <w:vAlign w:val="center"/>
          </w:tcPr>
          <w:p w14:paraId="1C384BF2" w14:textId="77777777" w:rsidR="00A2389C" w:rsidRPr="00B87EDC" w:rsidRDefault="00A2389C" w:rsidP="008F7BF8">
            <w:pPr>
              <w:rPr>
                <w:bCs/>
              </w:rPr>
            </w:pPr>
          </w:p>
        </w:tc>
      </w:tr>
      <w:tr w:rsidR="00A2389C" w14:paraId="1D255130" w14:textId="77777777" w:rsidTr="008D1774">
        <w:trPr>
          <w:cantSplit/>
          <w:trHeight w:val="227"/>
        </w:trPr>
        <w:tc>
          <w:tcPr>
            <w:tcW w:w="421" w:type="dxa"/>
            <w:vAlign w:val="center"/>
          </w:tcPr>
          <w:p w14:paraId="6EB6B9C3" w14:textId="77777777" w:rsidR="00A2389C" w:rsidRPr="00884C77" w:rsidRDefault="00A2389C" w:rsidP="008F7BF8">
            <w:pPr>
              <w:rPr>
                <w:b/>
                <w:color w:val="264540"/>
              </w:rPr>
            </w:pPr>
            <w:r>
              <w:rPr>
                <w:b/>
                <w:color w:val="264540"/>
              </w:rPr>
              <w:t>6</w:t>
            </w:r>
          </w:p>
        </w:tc>
        <w:tc>
          <w:tcPr>
            <w:tcW w:w="4394" w:type="dxa"/>
            <w:gridSpan w:val="3"/>
            <w:vAlign w:val="center"/>
          </w:tcPr>
          <w:p w14:paraId="730167F8" w14:textId="5D7FA958" w:rsidR="00A2389C" w:rsidRPr="00B87EDC" w:rsidRDefault="00A2389C" w:rsidP="008F7BF8">
            <w:pPr>
              <w:rPr>
                <w:bCs/>
              </w:rPr>
            </w:pPr>
          </w:p>
        </w:tc>
        <w:tc>
          <w:tcPr>
            <w:tcW w:w="4201" w:type="dxa"/>
            <w:vAlign w:val="center"/>
          </w:tcPr>
          <w:p w14:paraId="17FE984C" w14:textId="77777777" w:rsidR="00A2389C" w:rsidRPr="00B87EDC" w:rsidRDefault="00A2389C" w:rsidP="008F7BF8">
            <w:pPr>
              <w:rPr>
                <w:bCs/>
              </w:rPr>
            </w:pPr>
          </w:p>
        </w:tc>
      </w:tr>
      <w:tr w:rsidR="00A2389C" w14:paraId="25F347FE" w14:textId="77777777" w:rsidTr="008D1774">
        <w:trPr>
          <w:cantSplit/>
          <w:trHeight w:val="227"/>
        </w:trPr>
        <w:tc>
          <w:tcPr>
            <w:tcW w:w="421" w:type="dxa"/>
            <w:vAlign w:val="center"/>
          </w:tcPr>
          <w:p w14:paraId="3BA84D0B" w14:textId="77777777" w:rsidR="00A2389C" w:rsidRPr="00884C77" w:rsidRDefault="00A2389C" w:rsidP="008F7BF8">
            <w:pPr>
              <w:rPr>
                <w:b/>
                <w:color w:val="264540"/>
              </w:rPr>
            </w:pPr>
            <w:r>
              <w:rPr>
                <w:b/>
                <w:color w:val="264540"/>
              </w:rPr>
              <w:t>7</w:t>
            </w:r>
          </w:p>
        </w:tc>
        <w:tc>
          <w:tcPr>
            <w:tcW w:w="4394" w:type="dxa"/>
            <w:gridSpan w:val="3"/>
            <w:vAlign w:val="center"/>
          </w:tcPr>
          <w:p w14:paraId="42A07816" w14:textId="7BD95503" w:rsidR="00A2389C" w:rsidRPr="00B87EDC" w:rsidRDefault="00A2389C" w:rsidP="008F7BF8">
            <w:pPr>
              <w:rPr>
                <w:bCs/>
              </w:rPr>
            </w:pPr>
          </w:p>
        </w:tc>
        <w:tc>
          <w:tcPr>
            <w:tcW w:w="4201" w:type="dxa"/>
            <w:vAlign w:val="center"/>
          </w:tcPr>
          <w:p w14:paraId="212BBCB6" w14:textId="77777777" w:rsidR="00A2389C" w:rsidRPr="00B87EDC" w:rsidRDefault="00A2389C" w:rsidP="008F7BF8">
            <w:pPr>
              <w:rPr>
                <w:bCs/>
              </w:rPr>
            </w:pPr>
          </w:p>
        </w:tc>
      </w:tr>
      <w:tr w:rsidR="00A2389C" w14:paraId="100B3F11" w14:textId="77777777" w:rsidTr="008D1774">
        <w:trPr>
          <w:cantSplit/>
          <w:trHeight w:val="227"/>
        </w:trPr>
        <w:tc>
          <w:tcPr>
            <w:tcW w:w="421" w:type="dxa"/>
            <w:vAlign w:val="center"/>
          </w:tcPr>
          <w:p w14:paraId="011DA5C2" w14:textId="77777777" w:rsidR="00A2389C" w:rsidRPr="00884C77" w:rsidRDefault="00A2389C" w:rsidP="008F7BF8">
            <w:pPr>
              <w:rPr>
                <w:b/>
                <w:color w:val="264540"/>
              </w:rPr>
            </w:pPr>
            <w:r>
              <w:rPr>
                <w:b/>
                <w:color w:val="264540"/>
              </w:rPr>
              <w:t>8</w:t>
            </w:r>
          </w:p>
        </w:tc>
        <w:tc>
          <w:tcPr>
            <w:tcW w:w="4394" w:type="dxa"/>
            <w:gridSpan w:val="3"/>
            <w:vAlign w:val="center"/>
          </w:tcPr>
          <w:p w14:paraId="696CA5B7" w14:textId="73F0FB5F" w:rsidR="00A2389C" w:rsidRPr="00B87EDC" w:rsidRDefault="00A2389C" w:rsidP="008F7BF8">
            <w:pPr>
              <w:rPr>
                <w:bCs/>
              </w:rPr>
            </w:pPr>
          </w:p>
        </w:tc>
        <w:tc>
          <w:tcPr>
            <w:tcW w:w="4201" w:type="dxa"/>
            <w:vAlign w:val="center"/>
          </w:tcPr>
          <w:p w14:paraId="081E5E10" w14:textId="77777777" w:rsidR="00A2389C" w:rsidRPr="00B87EDC" w:rsidRDefault="00A2389C" w:rsidP="008F7BF8">
            <w:pPr>
              <w:rPr>
                <w:bCs/>
              </w:rPr>
            </w:pPr>
          </w:p>
        </w:tc>
      </w:tr>
      <w:tr w:rsidR="00A2389C" w14:paraId="2A573A02" w14:textId="77777777" w:rsidTr="008D1774">
        <w:trPr>
          <w:cantSplit/>
          <w:trHeight w:val="227"/>
        </w:trPr>
        <w:tc>
          <w:tcPr>
            <w:tcW w:w="421" w:type="dxa"/>
            <w:vAlign w:val="center"/>
          </w:tcPr>
          <w:p w14:paraId="1A7F2BF2" w14:textId="77777777" w:rsidR="00A2389C" w:rsidRPr="00884C77" w:rsidRDefault="00A2389C" w:rsidP="008F7BF8">
            <w:pPr>
              <w:rPr>
                <w:b/>
                <w:color w:val="264540"/>
              </w:rPr>
            </w:pPr>
            <w:r>
              <w:rPr>
                <w:b/>
                <w:color w:val="264540"/>
              </w:rPr>
              <w:t>9</w:t>
            </w:r>
          </w:p>
        </w:tc>
        <w:tc>
          <w:tcPr>
            <w:tcW w:w="4394" w:type="dxa"/>
            <w:gridSpan w:val="3"/>
            <w:vAlign w:val="center"/>
          </w:tcPr>
          <w:p w14:paraId="1BC5A24E" w14:textId="6383C0D1" w:rsidR="00A2389C" w:rsidRPr="00B87EDC" w:rsidRDefault="00A2389C" w:rsidP="008F7BF8">
            <w:pPr>
              <w:rPr>
                <w:bCs/>
              </w:rPr>
            </w:pPr>
          </w:p>
        </w:tc>
        <w:tc>
          <w:tcPr>
            <w:tcW w:w="4201" w:type="dxa"/>
            <w:vAlign w:val="center"/>
          </w:tcPr>
          <w:p w14:paraId="07F05771" w14:textId="77777777" w:rsidR="00A2389C" w:rsidRPr="00B87EDC" w:rsidRDefault="00A2389C" w:rsidP="008F7BF8">
            <w:pPr>
              <w:rPr>
                <w:bCs/>
              </w:rPr>
            </w:pPr>
          </w:p>
        </w:tc>
      </w:tr>
      <w:tr w:rsidR="00A2389C" w14:paraId="302D1050" w14:textId="77777777" w:rsidTr="008D1774">
        <w:trPr>
          <w:cantSplit/>
          <w:trHeight w:val="227"/>
        </w:trPr>
        <w:tc>
          <w:tcPr>
            <w:tcW w:w="421" w:type="dxa"/>
            <w:vAlign w:val="center"/>
          </w:tcPr>
          <w:p w14:paraId="6F591BCA" w14:textId="77777777" w:rsidR="00A2389C" w:rsidRPr="00884C77" w:rsidRDefault="00A2389C" w:rsidP="008F7BF8">
            <w:pPr>
              <w:rPr>
                <w:b/>
                <w:color w:val="264540"/>
              </w:rPr>
            </w:pPr>
            <w:r>
              <w:rPr>
                <w:b/>
                <w:color w:val="264540"/>
              </w:rPr>
              <w:t>10</w:t>
            </w:r>
          </w:p>
        </w:tc>
        <w:tc>
          <w:tcPr>
            <w:tcW w:w="4394" w:type="dxa"/>
            <w:gridSpan w:val="3"/>
            <w:vAlign w:val="center"/>
          </w:tcPr>
          <w:p w14:paraId="488C1602" w14:textId="41955D81" w:rsidR="00A2389C" w:rsidRPr="00B87EDC" w:rsidRDefault="00A2389C" w:rsidP="008F7BF8">
            <w:pPr>
              <w:rPr>
                <w:bCs/>
              </w:rPr>
            </w:pPr>
          </w:p>
        </w:tc>
        <w:tc>
          <w:tcPr>
            <w:tcW w:w="4201" w:type="dxa"/>
            <w:vAlign w:val="center"/>
          </w:tcPr>
          <w:p w14:paraId="41352DDB" w14:textId="77777777" w:rsidR="00A2389C" w:rsidRPr="00B87EDC" w:rsidRDefault="00A2389C" w:rsidP="008F7BF8">
            <w:pPr>
              <w:rPr>
                <w:bCs/>
              </w:rPr>
            </w:pPr>
          </w:p>
        </w:tc>
      </w:tr>
      <w:tr w:rsidR="00A2389C" w14:paraId="7F7FB3A3" w14:textId="77777777" w:rsidTr="008D1774">
        <w:trPr>
          <w:cantSplit/>
          <w:trHeight w:val="227"/>
        </w:trPr>
        <w:tc>
          <w:tcPr>
            <w:tcW w:w="421" w:type="dxa"/>
            <w:vAlign w:val="center"/>
          </w:tcPr>
          <w:p w14:paraId="4BD79A2A" w14:textId="77777777" w:rsidR="00A2389C" w:rsidRPr="00884C77" w:rsidRDefault="00A2389C" w:rsidP="008F7BF8">
            <w:pPr>
              <w:rPr>
                <w:b/>
                <w:color w:val="264540"/>
              </w:rPr>
            </w:pPr>
            <w:r>
              <w:rPr>
                <w:b/>
                <w:color w:val="264540"/>
              </w:rPr>
              <w:t>11</w:t>
            </w:r>
          </w:p>
        </w:tc>
        <w:tc>
          <w:tcPr>
            <w:tcW w:w="4394" w:type="dxa"/>
            <w:gridSpan w:val="3"/>
            <w:vAlign w:val="center"/>
          </w:tcPr>
          <w:p w14:paraId="29421394" w14:textId="0E7FAEBE" w:rsidR="00A2389C" w:rsidRPr="00B87EDC" w:rsidRDefault="00A2389C" w:rsidP="008F7BF8">
            <w:pPr>
              <w:rPr>
                <w:bCs/>
              </w:rPr>
            </w:pPr>
          </w:p>
        </w:tc>
        <w:tc>
          <w:tcPr>
            <w:tcW w:w="4201" w:type="dxa"/>
            <w:vAlign w:val="center"/>
          </w:tcPr>
          <w:p w14:paraId="66F5D1D5" w14:textId="77777777" w:rsidR="00A2389C" w:rsidRPr="00B87EDC" w:rsidRDefault="00A2389C" w:rsidP="008F7BF8">
            <w:pPr>
              <w:rPr>
                <w:bCs/>
              </w:rPr>
            </w:pPr>
          </w:p>
        </w:tc>
      </w:tr>
      <w:tr w:rsidR="00A2389C" w14:paraId="277FBC52" w14:textId="77777777" w:rsidTr="008D1774">
        <w:trPr>
          <w:cantSplit/>
          <w:trHeight w:val="227"/>
        </w:trPr>
        <w:tc>
          <w:tcPr>
            <w:tcW w:w="421" w:type="dxa"/>
            <w:vAlign w:val="center"/>
          </w:tcPr>
          <w:p w14:paraId="611B7D8F" w14:textId="77777777" w:rsidR="00A2389C" w:rsidRPr="00884C77" w:rsidRDefault="00A2389C" w:rsidP="008F7BF8">
            <w:pPr>
              <w:rPr>
                <w:b/>
                <w:color w:val="264540"/>
              </w:rPr>
            </w:pPr>
            <w:r>
              <w:rPr>
                <w:b/>
                <w:color w:val="264540"/>
              </w:rPr>
              <w:t>12</w:t>
            </w:r>
          </w:p>
        </w:tc>
        <w:tc>
          <w:tcPr>
            <w:tcW w:w="4394" w:type="dxa"/>
            <w:gridSpan w:val="3"/>
            <w:vAlign w:val="center"/>
          </w:tcPr>
          <w:p w14:paraId="76ACAED6" w14:textId="2F5B215A" w:rsidR="00A2389C" w:rsidRPr="00B87EDC" w:rsidRDefault="00A2389C" w:rsidP="008F7BF8">
            <w:pPr>
              <w:rPr>
                <w:bCs/>
              </w:rPr>
            </w:pPr>
          </w:p>
        </w:tc>
        <w:tc>
          <w:tcPr>
            <w:tcW w:w="4201" w:type="dxa"/>
            <w:vAlign w:val="center"/>
          </w:tcPr>
          <w:p w14:paraId="59BC4A6A" w14:textId="77777777" w:rsidR="00A2389C" w:rsidRPr="00B87EDC" w:rsidRDefault="00A2389C" w:rsidP="008F7BF8">
            <w:pPr>
              <w:rPr>
                <w:bCs/>
              </w:rPr>
            </w:pPr>
          </w:p>
        </w:tc>
      </w:tr>
      <w:tr w:rsidR="00A2389C" w14:paraId="632AE7F4" w14:textId="77777777" w:rsidTr="008D1774">
        <w:trPr>
          <w:cantSplit/>
          <w:trHeight w:val="227"/>
        </w:trPr>
        <w:tc>
          <w:tcPr>
            <w:tcW w:w="421" w:type="dxa"/>
            <w:vAlign w:val="center"/>
          </w:tcPr>
          <w:p w14:paraId="6A685A45" w14:textId="77777777" w:rsidR="00A2389C" w:rsidRPr="00884C77" w:rsidRDefault="00A2389C" w:rsidP="008F7BF8">
            <w:pPr>
              <w:rPr>
                <w:b/>
                <w:color w:val="264540"/>
              </w:rPr>
            </w:pPr>
            <w:r>
              <w:rPr>
                <w:b/>
                <w:color w:val="264540"/>
              </w:rPr>
              <w:t>13</w:t>
            </w:r>
          </w:p>
        </w:tc>
        <w:tc>
          <w:tcPr>
            <w:tcW w:w="4394" w:type="dxa"/>
            <w:gridSpan w:val="3"/>
            <w:vAlign w:val="center"/>
          </w:tcPr>
          <w:p w14:paraId="405C0A05" w14:textId="43580B62" w:rsidR="00A2389C" w:rsidRPr="00B87EDC" w:rsidRDefault="00A2389C" w:rsidP="008F7BF8">
            <w:pPr>
              <w:rPr>
                <w:bCs/>
              </w:rPr>
            </w:pPr>
          </w:p>
        </w:tc>
        <w:tc>
          <w:tcPr>
            <w:tcW w:w="4201" w:type="dxa"/>
            <w:vAlign w:val="center"/>
          </w:tcPr>
          <w:p w14:paraId="25F92C72" w14:textId="77777777" w:rsidR="00A2389C" w:rsidRPr="00B87EDC" w:rsidRDefault="00A2389C" w:rsidP="008F7BF8">
            <w:pPr>
              <w:rPr>
                <w:bCs/>
              </w:rPr>
            </w:pPr>
          </w:p>
        </w:tc>
      </w:tr>
      <w:tr w:rsidR="00A2389C" w14:paraId="58008F2A" w14:textId="77777777" w:rsidTr="008D1774">
        <w:trPr>
          <w:cantSplit/>
          <w:trHeight w:val="227"/>
        </w:trPr>
        <w:tc>
          <w:tcPr>
            <w:tcW w:w="421" w:type="dxa"/>
            <w:vAlign w:val="center"/>
          </w:tcPr>
          <w:p w14:paraId="001173FB" w14:textId="77777777" w:rsidR="00A2389C" w:rsidRPr="00884C77" w:rsidRDefault="00A2389C" w:rsidP="008F7BF8">
            <w:pPr>
              <w:rPr>
                <w:b/>
                <w:color w:val="264540"/>
              </w:rPr>
            </w:pPr>
            <w:r>
              <w:rPr>
                <w:b/>
                <w:color w:val="264540"/>
              </w:rPr>
              <w:t>14</w:t>
            </w:r>
          </w:p>
        </w:tc>
        <w:tc>
          <w:tcPr>
            <w:tcW w:w="4394" w:type="dxa"/>
            <w:gridSpan w:val="3"/>
            <w:vAlign w:val="center"/>
          </w:tcPr>
          <w:p w14:paraId="389B0CB8" w14:textId="4FE290A0" w:rsidR="00A2389C" w:rsidRPr="00B87EDC" w:rsidRDefault="00A2389C" w:rsidP="008F7BF8">
            <w:pPr>
              <w:rPr>
                <w:bCs/>
              </w:rPr>
            </w:pPr>
          </w:p>
        </w:tc>
        <w:tc>
          <w:tcPr>
            <w:tcW w:w="4201" w:type="dxa"/>
            <w:vAlign w:val="center"/>
          </w:tcPr>
          <w:p w14:paraId="2F43D2F3" w14:textId="77777777" w:rsidR="00A2389C" w:rsidRPr="00B87EDC" w:rsidRDefault="00A2389C" w:rsidP="008F7BF8">
            <w:pPr>
              <w:rPr>
                <w:bCs/>
              </w:rPr>
            </w:pPr>
          </w:p>
        </w:tc>
      </w:tr>
      <w:tr w:rsidR="00A2389C" w14:paraId="31822E82" w14:textId="77777777" w:rsidTr="008D1774">
        <w:trPr>
          <w:cantSplit/>
          <w:trHeight w:val="227"/>
        </w:trPr>
        <w:tc>
          <w:tcPr>
            <w:tcW w:w="421" w:type="dxa"/>
            <w:vAlign w:val="center"/>
          </w:tcPr>
          <w:p w14:paraId="288124C3" w14:textId="77777777" w:rsidR="00A2389C" w:rsidRPr="00884C77" w:rsidRDefault="00A2389C" w:rsidP="008F7BF8">
            <w:pPr>
              <w:rPr>
                <w:b/>
                <w:color w:val="264540"/>
              </w:rPr>
            </w:pPr>
            <w:r>
              <w:rPr>
                <w:b/>
                <w:color w:val="264540"/>
              </w:rPr>
              <w:t>15</w:t>
            </w:r>
          </w:p>
        </w:tc>
        <w:tc>
          <w:tcPr>
            <w:tcW w:w="4394" w:type="dxa"/>
            <w:gridSpan w:val="3"/>
            <w:vAlign w:val="center"/>
          </w:tcPr>
          <w:p w14:paraId="7D6C12E5" w14:textId="0997B9F8" w:rsidR="00A2389C" w:rsidRPr="00B87EDC" w:rsidRDefault="00A2389C" w:rsidP="008F7BF8">
            <w:pPr>
              <w:rPr>
                <w:bCs/>
              </w:rPr>
            </w:pPr>
          </w:p>
        </w:tc>
        <w:tc>
          <w:tcPr>
            <w:tcW w:w="4201" w:type="dxa"/>
            <w:vAlign w:val="center"/>
          </w:tcPr>
          <w:p w14:paraId="361DD507" w14:textId="77777777" w:rsidR="00A2389C" w:rsidRPr="00B87EDC" w:rsidRDefault="00A2389C" w:rsidP="008F7BF8">
            <w:pPr>
              <w:rPr>
                <w:bCs/>
              </w:rPr>
            </w:pPr>
          </w:p>
        </w:tc>
      </w:tr>
      <w:tr w:rsidR="00A2389C" w14:paraId="2B11B533" w14:textId="77777777" w:rsidTr="008D1774">
        <w:trPr>
          <w:cantSplit/>
          <w:trHeight w:val="227"/>
        </w:trPr>
        <w:tc>
          <w:tcPr>
            <w:tcW w:w="421" w:type="dxa"/>
            <w:vAlign w:val="center"/>
          </w:tcPr>
          <w:p w14:paraId="6A3EF735" w14:textId="77777777" w:rsidR="00A2389C" w:rsidRDefault="00A2389C" w:rsidP="008F7BF8">
            <w:pPr>
              <w:rPr>
                <w:b/>
                <w:color w:val="264540"/>
              </w:rPr>
            </w:pPr>
            <w:r>
              <w:rPr>
                <w:b/>
                <w:color w:val="264540"/>
              </w:rPr>
              <w:t>16</w:t>
            </w:r>
          </w:p>
        </w:tc>
        <w:tc>
          <w:tcPr>
            <w:tcW w:w="4394" w:type="dxa"/>
            <w:gridSpan w:val="3"/>
            <w:vAlign w:val="center"/>
          </w:tcPr>
          <w:p w14:paraId="0C9E9F1F" w14:textId="4735C105" w:rsidR="00A2389C" w:rsidRPr="00B87EDC" w:rsidRDefault="00A2389C" w:rsidP="008F7BF8">
            <w:pPr>
              <w:rPr>
                <w:bCs/>
              </w:rPr>
            </w:pPr>
          </w:p>
        </w:tc>
        <w:tc>
          <w:tcPr>
            <w:tcW w:w="4201" w:type="dxa"/>
            <w:vAlign w:val="center"/>
          </w:tcPr>
          <w:p w14:paraId="3C4B2D32" w14:textId="77777777" w:rsidR="00A2389C" w:rsidRPr="00B87EDC" w:rsidRDefault="00A2389C" w:rsidP="008F7BF8">
            <w:pPr>
              <w:rPr>
                <w:bCs/>
              </w:rPr>
            </w:pPr>
          </w:p>
        </w:tc>
      </w:tr>
      <w:tr w:rsidR="00A2389C" w14:paraId="13CC542E" w14:textId="77777777" w:rsidTr="008D1774">
        <w:trPr>
          <w:cantSplit/>
          <w:trHeight w:val="227"/>
        </w:trPr>
        <w:tc>
          <w:tcPr>
            <w:tcW w:w="421" w:type="dxa"/>
            <w:vAlign w:val="center"/>
          </w:tcPr>
          <w:p w14:paraId="61613DCB" w14:textId="77777777" w:rsidR="00A2389C" w:rsidRDefault="00A2389C" w:rsidP="008F7BF8">
            <w:pPr>
              <w:rPr>
                <w:b/>
                <w:color w:val="264540"/>
              </w:rPr>
            </w:pPr>
            <w:r>
              <w:rPr>
                <w:b/>
                <w:color w:val="264540"/>
              </w:rPr>
              <w:t>17</w:t>
            </w:r>
          </w:p>
        </w:tc>
        <w:tc>
          <w:tcPr>
            <w:tcW w:w="4394" w:type="dxa"/>
            <w:gridSpan w:val="3"/>
            <w:vAlign w:val="center"/>
          </w:tcPr>
          <w:p w14:paraId="6A8C6D89" w14:textId="2A4482FC" w:rsidR="00A2389C" w:rsidRPr="00B87EDC" w:rsidRDefault="00A2389C" w:rsidP="008F7BF8">
            <w:pPr>
              <w:rPr>
                <w:bCs/>
              </w:rPr>
            </w:pPr>
          </w:p>
        </w:tc>
        <w:tc>
          <w:tcPr>
            <w:tcW w:w="4201" w:type="dxa"/>
            <w:vAlign w:val="center"/>
          </w:tcPr>
          <w:p w14:paraId="285303FA" w14:textId="77777777" w:rsidR="00A2389C" w:rsidRPr="00B87EDC" w:rsidRDefault="00A2389C" w:rsidP="008F7BF8">
            <w:pPr>
              <w:rPr>
                <w:bCs/>
              </w:rPr>
            </w:pPr>
          </w:p>
        </w:tc>
      </w:tr>
      <w:tr w:rsidR="00A2389C" w14:paraId="6E2F32BB" w14:textId="77777777" w:rsidTr="008D1774">
        <w:trPr>
          <w:cantSplit/>
          <w:trHeight w:val="227"/>
        </w:trPr>
        <w:tc>
          <w:tcPr>
            <w:tcW w:w="421" w:type="dxa"/>
            <w:vAlign w:val="center"/>
          </w:tcPr>
          <w:p w14:paraId="20C631B1" w14:textId="77777777" w:rsidR="00A2389C" w:rsidRDefault="00A2389C" w:rsidP="008F7BF8">
            <w:pPr>
              <w:rPr>
                <w:b/>
                <w:color w:val="264540"/>
              </w:rPr>
            </w:pPr>
            <w:r>
              <w:rPr>
                <w:b/>
                <w:color w:val="264540"/>
              </w:rPr>
              <w:t>18</w:t>
            </w:r>
          </w:p>
        </w:tc>
        <w:tc>
          <w:tcPr>
            <w:tcW w:w="4394" w:type="dxa"/>
            <w:gridSpan w:val="3"/>
            <w:vAlign w:val="center"/>
          </w:tcPr>
          <w:p w14:paraId="6E6D29FE" w14:textId="0D3F0BBE" w:rsidR="00A2389C" w:rsidRPr="00B87EDC" w:rsidRDefault="00A2389C" w:rsidP="008F7BF8">
            <w:pPr>
              <w:rPr>
                <w:bCs/>
              </w:rPr>
            </w:pPr>
          </w:p>
        </w:tc>
        <w:tc>
          <w:tcPr>
            <w:tcW w:w="4201" w:type="dxa"/>
            <w:vAlign w:val="center"/>
          </w:tcPr>
          <w:p w14:paraId="6CF0D52E" w14:textId="77777777" w:rsidR="00A2389C" w:rsidRPr="00B87EDC" w:rsidRDefault="00A2389C" w:rsidP="008F7BF8">
            <w:pPr>
              <w:rPr>
                <w:bCs/>
              </w:rPr>
            </w:pPr>
          </w:p>
        </w:tc>
      </w:tr>
      <w:tr w:rsidR="00133748" w14:paraId="104921BC" w14:textId="77777777" w:rsidTr="008D1774">
        <w:trPr>
          <w:cantSplit/>
          <w:trHeight w:val="227"/>
        </w:trPr>
        <w:tc>
          <w:tcPr>
            <w:tcW w:w="421" w:type="dxa"/>
            <w:vAlign w:val="center"/>
          </w:tcPr>
          <w:p w14:paraId="1FE33F0A" w14:textId="35F3EA2D" w:rsidR="00133748" w:rsidRDefault="00133748" w:rsidP="008F7BF8">
            <w:pPr>
              <w:rPr>
                <w:b/>
                <w:color w:val="264540"/>
              </w:rPr>
            </w:pPr>
            <w:r>
              <w:rPr>
                <w:b/>
                <w:color w:val="264540"/>
              </w:rPr>
              <w:t>19</w:t>
            </w:r>
          </w:p>
        </w:tc>
        <w:tc>
          <w:tcPr>
            <w:tcW w:w="4394" w:type="dxa"/>
            <w:gridSpan w:val="3"/>
            <w:vAlign w:val="center"/>
          </w:tcPr>
          <w:p w14:paraId="6BF616EE" w14:textId="77777777" w:rsidR="00133748" w:rsidRPr="00B87EDC" w:rsidRDefault="00133748" w:rsidP="008F7BF8">
            <w:pPr>
              <w:rPr>
                <w:bCs/>
              </w:rPr>
            </w:pPr>
          </w:p>
        </w:tc>
        <w:tc>
          <w:tcPr>
            <w:tcW w:w="4201" w:type="dxa"/>
            <w:vAlign w:val="center"/>
          </w:tcPr>
          <w:p w14:paraId="5ADAA06B" w14:textId="77777777" w:rsidR="00133748" w:rsidRPr="00B87EDC" w:rsidRDefault="00133748" w:rsidP="008F7BF8">
            <w:pPr>
              <w:rPr>
                <w:bCs/>
              </w:rPr>
            </w:pPr>
          </w:p>
        </w:tc>
      </w:tr>
      <w:tr w:rsidR="00133748" w14:paraId="22B5D6E8" w14:textId="77777777" w:rsidTr="008D1774">
        <w:trPr>
          <w:cantSplit/>
          <w:trHeight w:val="227"/>
        </w:trPr>
        <w:tc>
          <w:tcPr>
            <w:tcW w:w="421" w:type="dxa"/>
            <w:vAlign w:val="center"/>
          </w:tcPr>
          <w:p w14:paraId="45E30A33" w14:textId="600CB4D9" w:rsidR="00133748" w:rsidRDefault="00133748" w:rsidP="008F7BF8">
            <w:pPr>
              <w:rPr>
                <w:b/>
                <w:color w:val="264540"/>
              </w:rPr>
            </w:pPr>
            <w:r>
              <w:rPr>
                <w:b/>
                <w:color w:val="264540"/>
              </w:rPr>
              <w:t>20</w:t>
            </w:r>
          </w:p>
        </w:tc>
        <w:tc>
          <w:tcPr>
            <w:tcW w:w="4394" w:type="dxa"/>
            <w:gridSpan w:val="3"/>
            <w:vAlign w:val="center"/>
          </w:tcPr>
          <w:p w14:paraId="320B1281" w14:textId="77777777" w:rsidR="00133748" w:rsidRPr="00B87EDC" w:rsidRDefault="00133748" w:rsidP="008F7BF8">
            <w:pPr>
              <w:rPr>
                <w:bCs/>
              </w:rPr>
            </w:pPr>
          </w:p>
        </w:tc>
        <w:tc>
          <w:tcPr>
            <w:tcW w:w="4201" w:type="dxa"/>
            <w:vAlign w:val="center"/>
          </w:tcPr>
          <w:p w14:paraId="6DD1BFBE" w14:textId="77777777" w:rsidR="00133748" w:rsidRPr="00B87EDC" w:rsidRDefault="00133748" w:rsidP="008F7BF8">
            <w:pPr>
              <w:rPr>
                <w:bCs/>
              </w:rPr>
            </w:pPr>
          </w:p>
        </w:tc>
      </w:tr>
      <w:bookmarkEnd w:id="0"/>
    </w:tbl>
    <w:p w14:paraId="23BA14DD" w14:textId="77777777" w:rsidR="00365995" w:rsidRDefault="00365995" w:rsidP="00365995"/>
    <w:p w14:paraId="34BF2F8A" w14:textId="77777777" w:rsidR="00365995" w:rsidRDefault="00365995" w:rsidP="00365995"/>
    <w:p w14:paraId="258F7F07" w14:textId="77777777" w:rsidR="00365995" w:rsidRPr="00365995" w:rsidRDefault="00365995" w:rsidP="00365995">
      <w:pPr>
        <w:sectPr w:rsidR="00365995" w:rsidRPr="00365995" w:rsidSect="00D006D1">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0D08E45F" w14:textId="77777777" w:rsidR="00D04A44" w:rsidRDefault="00D04A44" w:rsidP="00D04A44">
      <w:pPr>
        <w:pStyle w:val="Titel"/>
      </w:pPr>
      <w:r>
        <w:lastRenderedPageBreak/>
        <w:t>Beschreibung des Hubs</w:t>
      </w:r>
    </w:p>
    <w:p w14:paraId="292DC629" w14:textId="77777777" w:rsidR="00D04A44" w:rsidRDefault="00D04A44" w:rsidP="00D04A44">
      <w:pPr>
        <w:pStyle w:val="berschrift1"/>
      </w:pPr>
      <w:r>
        <w:t>Konzeptionelle Idee des Hubs</w:t>
      </w:r>
    </w:p>
    <w:p w14:paraId="5C17EED5" w14:textId="77777777" w:rsidR="00D04A44" w:rsidRPr="00C137F9" w:rsidRDefault="00D04A44" w:rsidP="00C137F9">
      <w:pPr>
        <w:pStyle w:val="berschrift2"/>
      </w:pPr>
      <w:r w:rsidRPr="00C137F9">
        <w:t>Schwerpunkte und übergeordnete Ziele</w:t>
      </w:r>
    </w:p>
    <w:p w14:paraId="1D32365A" w14:textId="72936A95" w:rsidR="00D04A44" w:rsidRPr="00D04A44" w:rsidRDefault="00BB4A62" w:rsidP="00D04A44">
      <w:r>
        <w:t xml:space="preserve">[Gehen Sie darauf ein, welche Idee dem Aufbau des Hubs zugrunde liegt, welche Probleme gelöst werden sollen und </w:t>
      </w:r>
      <w:r w:rsidR="00971E48">
        <w:t>welche Ergebnisse erwartet werden. Betrachten Sie dabei den maximal möglichen Förderzeitraum von bis zu 6 Jahren (2 Förderphasen á jeweils bis zu 3 Jahren)</w:t>
      </w:r>
      <w:r w:rsidR="00BD7B79">
        <w:t xml:space="preserve"> und gehen Sie dabei sowohl auf wissenschaftlich/technische Ziele, als auch auf Ziele im Bereich des Managements und der Standardisierung biotechnologischer Daten ein</w:t>
      </w:r>
      <w:r w:rsidR="00971E48">
        <w:t>.]</w:t>
      </w:r>
      <w:r>
        <w:t xml:space="preserve"> </w:t>
      </w:r>
    </w:p>
    <w:p w14:paraId="3F33C684" w14:textId="77777777" w:rsidR="00D04A44" w:rsidRDefault="00D04A44" w:rsidP="00D04A44">
      <w:pPr>
        <w:pStyle w:val="berschrift2"/>
      </w:pPr>
      <w:r>
        <w:t>Struktur des Hubs</w:t>
      </w:r>
    </w:p>
    <w:p w14:paraId="4053806F" w14:textId="5C1C9F81" w:rsidR="00D04A44" w:rsidRPr="00D04A44" w:rsidRDefault="00971E48" w:rsidP="00D04A44">
      <w:r>
        <w:t>[Erläutern Sie, wie sich der Hub zusammensetzt und welche Expertisen einbezogen wurden. Beachten Sie, dass eine genauere Darstellung der Expertisen und Aufgaben der einzelnen Partner in Form von Kurzportraits im ANHANG vorgenommen werden soll.]</w:t>
      </w:r>
    </w:p>
    <w:p w14:paraId="5E72EAEE" w14:textId="77777777" w:rsidR="00D04A44" w:rsidRDefault="00D04A44" w:rsidP="001F1896">
      <w:pPr>
        <w:pStyle w:val="berschrift1"/>
      </w:pPr>
      <w:r>
        <w:t xml:space="preserve">Gestaltung der Zusammenarbeit </w:t>
      </w:r>
      <w:r w:rsidRPr="001F1896">
        <w:t>und</w:t>
      </w:r>
      <w:r>
        <w:t xml:space="preserve"> Vernetzung</w:t>
      </w:r>
    </w:p>
    <w:p w14:paraId="79AB86AC" w14:textId="77777777" w:rsidR="00D04A44" w:rsidRDefault="00D04A44" w:rsidP="00D04A44">
      <w:pPr>
        <w:pStyle w:val="berschrift2"/>
      </w:pPr>
      <w:r>
        <w:t>Vernetzung innerhalb des Hubs</w:t>
      </w:r>
    </w:p>
    <w:p w14:paraId="445A68FF" w14:textId="3AB337FF" w:rsidR="00D04A44" w:rsidRPr="00D04A44" w:rsidRDefault="00971E48" w:rsidP="00D04A44">
      <w:r w:rsidRPr="00004F56">
        <w:t>[Gehen Sie darauf ein, wozu</w:t>
      </w:r>
      <w:r>
        <w:t xml:space="preserve"> die Vernetzung innerhalb des Hubs genutzt werden soll</w:t>
      </w:r>
      <w:r w:rsidR="00004F56">
        <w:t xml:space="preserve"> und welche Maßnahmen, Strukturen und Instrumente dazu etabliert werden sollen. Benennen Sie auch Verantwortlichkeiten.]</w:t>
      </w:r>
    </w:p>
    <w:p w14:paraId="2FF08D4C" w14:textId="760E8456" w:rsidR="00D04A44" w:rsidRDefault="00D04A44" w:rsidP="00D04A44">
      <w:pPr>
        <w:pStyle w:val="berschrift2"/>
      </w:pPr>
      <w:r>
        <w:t>Vernetzung mit</w:t>
      </w:r>
      <w:r w:rsidR="001608EA">
        <w:t xml:space="preserve"> anderem Hub und</w:t>
      </w:r>
      <w:r>
        <w:t xml:space="preserve"> externen Aktivitäten</w:t>
      </w:r>
    </w:p>
    <w:p w14:paraId="3A697507" w14:textId="0D15A85A" w:rsidR="00D04A44" w:rsidRPr="00D04A44" w:rsidRDefault="00971E48" w:rsidP="00D04A44">
      <w:r w:rsidRPr="00004F56">
        <w:t>[</w:t>
      </w:r>
      <w:r w:rsidR="00004F56">
        <w:t xml:space="preserve">Erläutern Sie, </w:t>
      </w:r>
      <w:r w:rsidR="001608EA">
        <w:t xml:space="preserve">zu welchen Fragen eine Vernetzung </w:t>
      </w:r>
      <w:proofErr w:type="gramStart"/>
      <w:r w:rsidR="001608EA">
        <w:t>mit den anderem Hub</w:t>
      </w:r>
      <w:proofErr w:type="gramEnd"/>
      <w:r w:rsidR="001608EA">
        <w:t xml:space="preserve"> sinnvoll erscheint und wie die Vernetzung hergestellt werden könnte. Gehen Sie auch darauf ein, </w:t>
      </w:r>
      <w:r w:rsidR="00004F56">
        <w:t>zu welchen externen Aktivitäten Kontakte hergestellt werden sollen und welchem Zweck die</w:t>
      </w:r>
      <w:r w:rsidR="001608EA">
        <w:t>se</w:t>
      </w:r>
      <w:r w:rsidR="00004F56">
        <w:t xml:space="preserve"> Vernetzung dienen soll. </w:t>
      </w:r>
      <w:r w:rsidR="001608EA">
        <w:t>Benennen</w:t>
      </w:r>
      <w:r w:rsidR="00004F56">
        <w:t xml:space="preserve"> Sie</w:t>
      </w:r>
      <w:r w:rsidR="001608EA">
        <w:t xml:space="preserve"> für die Vernetzung mit externen Aktivitäten bereits konkrete </w:t>
      </w:r>
      <w:r w:rsidR="00004F56">
        <w:t>Maßnahmen, Strukturen und Instrumente.]</w:t>
      </w:r>
    </w:p>
    <w:p w14:paraId="7ABB4DE7" w14:textId="77777777" w:rsidR="00D04A44" w:rsidRDefault="00D04A44" w:rsidP="00D04A44">
      <w:pPr>
        <w:pStyle w:val="berschrift1"/>
      </w:pPr>
      <w:r>
        <w:t>Planungen zum Datenmanagement</w:t>
      </w:r>
    </w:p>
    <w:p w14:paraId="7EA8983E" w14:textId="77777777" w:rsidR="00D04A44" w:rsidRDefault="00D04A44" w:rsidP="00D04A44">
      <w:pPr>
        <w:pStyle w:val="berschrift2"/>
      </w:pPr>
      <w:r>
        <w:t>Datenmanagement im Hub</w:t>
      </w:r>
    </w:p>
    <w:p w14:paraId="24E57025" w14:textId="3C40A819" w:rsidR="00D04A44" w:rsidRPr="00D04A44" w:rsidRDefault="00971E48" w:rsidP="00D04A44">
      <w:r>
        <w:t>[Erläutern Sie die geplante Strategie zum Management von Daten</w:t>
      </w:r>
      <w:r w:rsidR="00BD7B79">
        <w:t xml:space="preserve"> und digitalen Tools innerhalb der Partner des Hubs</w:t>
      </w:r>
      <w:r>
        <w:t>.]</w:t>
      </w:r>
    </w:p>
    <w:p w14:paraId="110C0B65" w14:textId="46E4FAB1" w:rsidR="00D04A44" w:rsidRDefault="001608EA" w:rsidP="00D04A44">
      <w:pPr>
        <w:pStyle w:val="berschrift2"/>
      </w:pPr>
      <w:r>
        <w:t>Ansätze</w:t>
      </w:r>
      <w:r w:rsidR="00D04A44">
        <w:t xml:space="preserve"> zum</w:t>
      </w:r>
      <w:r>
        <w:t xml:space="preserve"> geschützten</w:t>
      </w:r>
      <w:r w:rsidR="00D04A44">
        <w:t xml:space="preserve"> Einbezug</w:t>
      </w:r>
      <w:r>
        <w:t xml:space="preserve"> von</w:t>
      </w:r>
      <w:r w:rsidR="00D04A44">
        <w:t xml:space="preserve"> (Industrie-)Daten</w:t>
      </w:r>
    </w:p>
    <w:p w14:paraId="161DCDE7" w14:textId="7F2B6AA0" w:rsidR="00D04A44" w:rsidRPr="00D04A44" w:rsidRDefault="00971E48" w:rsidP="00D04A44">
      <w:r>
        <w:t>[Gehen Sie bitte darauf ein, w</w:t>
      </w:r>
      <w:r w:rsidR="00BD7B79">
        <w:t>elche</w:t>
      </w:r>
      <w:r>
        <w:t xml:space="preserve"> Daten </w:t>
      </w:r>
      <w:r w:rsidR="00BD7B79">
        <w:t>von Seiten der Industriepartner</w:t>
      </w:r>
      <w:r>
        <w:t xml:space="preserve"> einbezogen werden sollen</w:t>
      </w:r>
      <w:r w:rsidR="00BD7B79">
        <w:t xml:space="preserve"> und wie der Schutz der Daten erfolgen</w:t>
      </w:r>
      <w:r>
        <w:t xml:space="preserve"> soll.</w:t>
      </w:r>
      <w:r w:rsidR="0065721C">
        <w:t xml:space="preserve"> Erläutern Sie bitte ggf. notwendige FuE-Arbeiten zum Schutz industrieller Daten.</w:t>
      </w:r>
      <w:r>
        <w:t>]</w:t>
      </w:r>
    </w:p>
    <w:p w14:paraId="1070D0D7" w14:textId="70ED5090" w:rsidR="00D04A44" w:rsidRDefault="00D04A44" w:rsidP="00D04A44">
      <w:pPr>
        <w:pStyle w:val="berschrift1"/>
      </w:pPr>
      <w:r>
        <w:t>Eingehende Planung</w:t>
      </w:r>
      <w:r w:rsidR="001608EA">
        <w:t>en der ersten drei Projektjahre</w:t>
      </w:r>
    </w:p>
    <w:p w14:paraId="53088B3E" w14:textId="77777777" w:rsidR="00D04A44" w:rsidRDefault="00D04A44" w:rsidP="00D04A44">
      <w:pPr>
        <w:pStyle w:val="berschrift2"/>
      </w:pPr>
      <w:r>
        <w:t>Inhalte und Ziele</w:t>
      </w:r>
    </w:p>
    <w:p w14:paraId="09D299C6" w14:textId="10B05BD6" w:rsidR="00D04A44" w:rsidRPr="00D04A44" w:rsidRDefault="00004F56" w:rsidP="00D04A44">
      <w:r>
        <w:t>[</w:t>
      </w:r>
      <w:r w:rsidR="00A056B6">
        <w:t xml:space="preserve">Stellen Sie dar, welche Themen in dieser Förderphase im Fokus stehen. </w:t>
      </w:r>
      <w:r>
        <w:t>Erläutern Sie die für die</w:t>
      </w:r>
      <w:r w:rsidR="00A056B6">
        <w:t>se</w:t>
      </w:r>
      <w:r>
        <w:t xml:space="preserve"> Förderphase gesetzten </w:t>
      </w:r>
      <w:r w:rsidR="00A056B6">
        <w:t>Ziele und erwarteten Ergebnisse genauer. Formulieren Sie die Ziele möglichst konkret (SMART) und listen Sie sie stichpunktartig auf (</w:t>
      </w:r>
      <w:proofErr w:type="spellStart"/>
      <w:r w:rsidR="00A056B6">
        <w:t>Bulletpoints</w:t>
      </w:r>
      <w:proofErr w:type="spellEnd"/>
      <w:r w:rsidR="00A056B6">
        <w:t>).</w:t>
      </w:r>
      <w:r w:rsidR="00BD7B79" w:rsidRPr="00BD7B79">
        <w:t xml:space="preserve"> </w:t>
      </w:r>
      <w:r w:rsidR="00BD7B79">
        <w:t xml:space="preserve">Bedenken Sie auch hier </w:t>
      </w:r>
      <w:r w:rsidR="00BD7B79" w:rsidRPr="00BD7B79">
        <w:t>sowohl</w:t>
      </w:r>
      <w:r w:rsidR="00BD7B79">
        <w:t xml:space="preserve"> </w:t>
      </w:r>
      <w:r w:rsidR="00BD7B79" w:rsidRPr="00BD7B79">
        <w:t>wissenschaftlich/technische Ziele, als auch Ziele im Bereich des Managements und der Standardisierung biotechnologischer Daten</w:t>
      </w:r>
      <w:r w:rsidR="00BD7B79">
        <w:t>.</w:t>
      </w:r>
      <w:r w:rsidR="00A056B6">
        <w:t>]</w:t>
      </w:r>
    </w:p>
    <w:p w14:paraId="6F620902" w14:textId="77777777" w:rsidR="00D04A44" w:rsidRDefault="00D04A44" w:rsidP="00D04A44">
      <w:pPr>
        <w:pStyle w:val="berschrift2"/>
      </w:pPr>
      <w:r>
        <w:t>Grobe Arbeits- und Zeitplanung</w:t>
      </w:r>
    </w:p>
    <w:p w14:paraId="1F0087E4" w14:textId="756E738B" w:rsidR="00D04A44" w:rsidRPr="00D04A44" w:rsidRDefault="00A056B6" w:rsidP="00D04A44">
      <w:r>
        <w:t>[Definieren Sie die für diese Förderphase geplanten Arbeitspakete und Meilensteine (ggf. inkl. Abbruchkriterien)</w:t>
      </w:r>
      <w:r w:rsidR="0065721C">
        <w:t xml:space="preserve"> genauer</w:t>
      </w:r>
      <w:r>
        <w:t xml:space="preserve">. Ordnen Sie den Arbeitspaketen dabei auch die jeweils involvierten Partner </w:t>
      </w:r>
      <w:r>
        <w:lastRenderedPageBreak/>
        <w:t>zu und kennzeichnen Sie den federführenden Partner. Fügen Sie auch eine grafische Übersicht zur Zeitplanung ein (z.B. Gantt-Diagramm).]</w:t>
      </w:r>
    </w:p>
    <w:p w14:paraId="7269FA89" w14:textId="26CED7A7" w:rsidR="00D04A44" w:rsidRDefault="00D04A44" w:rsidP="00D04A44">
      <w:pPr>
        <w:pStyle w:val="berschrift2"/>
      </w:pPr>
      <w:r>
        <w:t>Erläuterungen zur Ressourcenplanung</w:t>
      </w:r>
    </w:p>
    <w:p w14:paraId="66BD4943" w14:textId="382498DE" w:rsidR="00D04A44" w:rsidRPr="00D04A44" w:rsidRDefault="00A056B6" w:rsidP="00D04A44">
      <w:r>
        <w:t>[Diese</w:t>
      </w:r>
      <w:r w:rsidR="0065721C">
        <w:t>r</w:t>
      </w:r>
      <w:r>
        <w:t xml:space="preserve"> Punkt ist als Erläuterung zur</w:t>
      </w:r>
      <w:r w:rsidR="0065721C">
        <w:t xml:space="preserve"> tabellarischen</w:t>
      </w:r>
      <w:r>
        <w:t xml:space="preserve"> Finanzplanung (siehe ANHANG) zu sehen. </w:t>
      </w:r>
      <w:r w:rsidR="00E03216">
        <w:t>Gehen Sie</w:t>
      </w:r>
      <w:r>
        <w:t xml:space="preserve"> bitte</w:t>
      </w:r>
      <w:r w:rsidR="00E03216">
        <w:t xml:space="preserve"> auf </w:t>
      </w:r>
      <w:r w:rsidR="002D1E03">
        <w:t xml:space="preserve">besondere </w:t>
      </w:r>
      <w:r w:rsidR="00E03216">
        <w:t xml:space="preserve">Punkte </w:t>
      </w:r>
      <w:r w:rsidR="002D1E03">
        <w:t>der Ressourcenplanung</w:t>
      </w:r>
      <w:r w:rsidR="0065721C">
        <w:t>,</w:t>
      </w:r>
      <w:r w:rsidR="002D1E03">
        <w:t xml:space="preserve"> </w:t>
      </w:r>
      <w:r w:rsidR="00E03216">
        <w:t xml:space="preserve">wie </w:t>
      </w:r>
      <w:r w:rsidR="0065721C">
        <w:t xml:space="preserve">z.B. </w:t>
      </w:r>
      <w:r w:rsidR="00E03216">
        <w:t>größere Investitionen</w:t>
      </w:r>
      <w:r w:rsidR="0065721C">
        <w:t xml:space="preserve"> oder Auftragsvergaben,</w:t>
      </w:r>
      <w:r w:rsidR="00E03216">
        <w:t xml:space="preserve"> näher ein.]</w:t>
      </w:r>
    </w:p>
    <w:p w14:paraId="06B073F9" w14:textId="77777777" w:rsidR="00D04A44" w:rsidRDefault="00D04A44" w:rsidP="00D04A44">
      <w:pPr>
        <w:pStyle w:val="berschrift1"/>
      </w:pPr>
      <w:r>
        <w:t>Kommunikation und Verwertung der Ergebnisse</w:t>
      </w:r>
    </w:p>
    <w:p w14:paraId="3A5DC8C3" w14:textId="624D8319" w:rsidR="00D04A44" w:rsidRDefault="00D04A44" w:rsidP="00D04A44">
      <w:pPr>
        <w:pStyle w:val="berschrift2"/>
      </w:pPr>
      <w:r>
        <w:t>Konzept zur Kommunikation der Ergebnisse</w:t>
      </w:r>
    </w:p>
    <w:p w14:paraId="3AEBA83F" w14:textId="09BD62B7" w:rsidR="00D04A44" w:rsidRPr="00D04A44" w:rsidRDefault="00E03216" w:rsidP="00D04A44">
      <w:r>
        <w:t xml:space="preserve">[Stellen Sie dar, wie </w:t>
      </w:r>
      <w:r w:rsidR="002D1E03">
        <w:t xml:space="preserve">die Ergebnisse im Förderzeitraum kommuniziert und interessierten Nutzern aus </w:t>
      </w:r>
      <w:r w:rsidR="0065721C">
        <w:t>Wissenschaft</w:t>
      </w:r>
      <w:r w:rsidR="002D1E03">
        <w:t xml:space="preserve"> und </w:t>
      </w:r>
      <w:r w:rsidR="0065721C">
        <w:t>Wirtschaft</w:t>
      </w:r>
      <w:r w:rsidR="002D1E03">
        <w:t xml:space="preserve"> demonstriert werden sollen. Erläutern Sie, welche Showcases dazu entwickelt und zur Verfügung gestellt werden sollen.] </w:t>
      </w:r>
    </w:p>
    <w:p w14:paraId="7DA256B2" w14:textId="77777777" w:rsidR="00D04A44" w:rsidRDefault="00D04A44" w:rsidP="00D04A44">
      <w:pPr>
        <w:pStyle w:val="berschrift2"/>
      </w:pPr>
      <w:r>
        <w:t>Wirtschaftliche Potenziale der entwickelten Technologien</w:t>
      </w:r>
    </w:p>
    <w:p w14:paraId="57E4D463" w14:textId="0CCA1B2E" w:rsidR="00D04A44" w:rsidRPr="00D04A44" w:rsidRDefault="002D1E03" w:rsidP="00D04A44">
      <w:r>
        <w:t xml:space="preserve">[Gehen Sie darauf ein, welche wirtschaftlichen Potenziale </w:t>
      </w:r>
      <w:r w:rsidR="0065721C">
        <w:t>die zu entwickelnden Technologien aufweisen. Erläutern Sie insbesondere, welchen Vorteil sie gegenüber herkömmlichen Vorgehensweisen in Bezug auf den Wandel zu einer ressourceneffizienten und klimaneutralen Industrie aufweisen.]</w:t>
      </w:r>
    </w:p>
    <w:p w14:paraId="00B4BF32" w14:textId="77777777" w:rsidR="00D04A44" w:rsidRDefault="00D04A44" w:rsidP="00D04A44">
      <w:pPr>
        <w:pStyle w:val="berschrift2"/>
      </w:pPr>
      <w:r>
        <w:t>Geplante Verwertung der Ergebnisse</w:t>
      </w:r>
    </w:p>
    <w:p w14:paraId="40033C42" w14:textId="6194DF24" w:rsidR="0065721C" w:rsidRDefault="0065721C" w:rsidP="00BB4A62">
      <w:r>
        <w:t xml:space="preserve">[Erläutern Sie, wie die verschiedenen Ergebnisse wirtschaftlich und wissenschaftlich nach Projektende konkret verwertet werden sollen. Benennen Sie dabei auch die jeweils verantwortlichen Partner.] </w:t>
      </w:r>
    </w:p>
    <w:p w14:paraId="3A140277" w14:textId="77777777" w:rsidR="0065721C" w:rsidRDefault="0065721C" w:rsidP="00BB4A62"/>
    <w:p w14:paraId="72F5AEFF" w14:textId="35FCC42F" w:rsidR="0065721C" w:rsidRDefault="0065721C" w:rsidP="00BB4A62">
      <w:pPr>
        <w:sectPr w:rsidR="0065721C" w:rsidSect="00D006D1">
          <w:pgSz w:w="11906" w:h="16838" w:code="9"/>
          <w:pgMar w:top="1440" w:right="1440" w:bottom="1440" w:left="1440" w:header="720" w:footer="720" w:gutter="0"/>
          <w:cols w:space="720"/>
          <w:docGrid w:linePitch="360"/>
        </w:sectPr>
      </w:pPr>
    </w:p>
    <w:p w14:paraId="564758F2" w14:textId="77777777" w:rsidR="00D04A44" w:rsidRDefault="00D04A44" w:rsidP="00D04A44">
      <w:pPr>
        <w:pStyle w:val="Titel"/>
      </w:pPr>
      <w:r>
        <w:lastRenderedPageBreak/>
        <w:t>Liste der Anlagen</w:t>
      </w:r>
    </w:p>
    <w:p w14:paraId="487D1E7D" w14:textId="77777777" w:rsidR="002017A7" w:rsidRDefault="002017A7" w:rsidP="00A2389C"/>
    <w:p w14:paraId="41B5D7C7" w14:textId="030786F1" w:rsidR="002017A7" w:rsidRDefault="00A2389C" w:rsidP="00A2389C">
      <w:r>
        <w:t>Dieser Skizze liegen folgende Anlagen bei</w:t>
      </w:r>
      <w:r w:rsidR="0094009E">
        <w:t xml:space="preserve"> (bitte entsprechend markieren)</w:t>
      </w:r>
      <w:r>
        <w:t>:</w:t>
      </w:r>
    </w:p>
    <w:p w14:paraId="245B1912" w14:textId="77777777" w:rsidR="002017A7" w:rsidRPr="002017A7" w:rsidRDefault="002017A7" w:rsidP="00A2389C">
      <w:pPr>
        <w:rPr>
          <w:sz w:val="12"/>
          <w:szCs w:val="14"/>
        </w:rPr>
      </w:pPr>
    </w:p>
    <w:tbl>
      <w:tblPr>
        <w:tblStyle w:val="Tabellenraster"/>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21"/>
        <w:gridCol w:w="8595"/>
      </w:tblGrid>
      <w:tr w:rsidR="00871953" w14:paraId="5DA576DB" w14:textId="77777777" w:rsidTr="00971355">
        <w:trPr>
          <w:trHeight w:val="397"/>
        </w:trPr>
        <w:sdt>
          <w:sdtPr>
            <w:id w:val="-236170898"/>
            <w14:checkbox>
              <w14:checked w14:val="0"/>
              <w14:checkedState w14:val="00FC" w14:font="Wingdings"/>
              <w14:uncheckedState w14:val="2610" w14:font="MS Gothic"/>
            </w14:checkbox>
          </w:sdtPr>
          <w:sdtEndPr/>
          <w:sdtContent>
            <w:tc>
              <w:tcPr>
                <w:tcW w:w="421" w:type="dxa"/>
              </w:tcPr>
              <w:p w14:paraId="58A75AA5" w14:textId="77777777" w:rsidR="00A2389C" w:rsidRDefault="00A2389C" w:rsidP="00A2389C">
                <w:r>
                  <w:rPr>
                    <w:rFonts w:ascii="MS Gothic" w:eastAsia="MS Gothic" w:hAnsi="MS Gothic" w:hint="eastAsia"/>
                  </w:rPr>
                  <w:t>☐</w:t>
                </w:r>
              </w:p>
            </w:tc>
          </w:sdtContent>
        </w:sdt>
        <w:tc>
          <w:tcPr>
            <w:tcW w:w="8595" w:type="dxa"/>
          </w:tcPr>
          <w:p w14:paraId="274D5AE9" w14:textId="106D0C00" w:rsidR="00A2389C" w:rsidRDefault="00610389" w:rsidP="00A2389C">
            <w:r>
              <w:t>Finanzübersicht</w:t>
            </w:r>
            <w:r w:rsidR="005C043A">
              <w:t xml:space="preserve"> </w:t>
            </w:r>
            <w:r>
              <w:t>(verpflichtend)</w:t>
            </w:r>
          </w:p>
        </w:tc>
      </w:tr>
      <w:tr w:rsidR="00871953" w14:paraId="77AAFD08" w14:textId="77777777" w:rsidTr="00971355">
        <w:trPr>
          <w:trHeight w:val="397"/>
        </w:trPr>
        <w:sdt>
          <w:sdtPr>
            <w:id w:val="789558194"/>
            <w14:checkbox>
              <w14:checked w14:val="0"/>
              <w14:checkedState w14:val="00FC" w14:font="Wingdings"/>
              <w14:uncheckedState w14:val="2610" w14:font="MS Gothic"/>
            </w14:checkbox>
          </w:sdtPr>
          <w:sdtEndPr/>
          <w:sdtContent>
            <w:tc>
              <w:tcPr>
                <w:tcW w:w="421" w:type="dxa"/>
              </w:tcPr>
              <w:p w14:paraId="2FCDA413" w14:textId="77777777" w:rsidR="00A2389C" w:rsidRDefault="00A2389C" w:rsidP="00A2389C">
                <w:r>
                  <w:rPr>
                    <w:rFonts w:ascii="MS Gothic" w:eastAsia="MS Gothic" w:hAnsi="MS Gothic" w:hint="eastAsia"/>
                  </w:rPr>
                  <w:t>☐</w:t>
                </w:r>
              </w:p>
            </w:tc>
          </w:sdtContent>
        </w:sdt>
        <w:tc>
          <w:tcPr>
            <w:tcW w:w="8595" w:type="dxa"/>
          </w:tcPr>
          <w:p w14:paraId="57707889" w14:textId="77777777" w:rsidR="00A2389C" w:rsidRDefault="00610389" w:rsidP="00A2389C">
            <w:r>
              <w:t>Kurzportraits der</w:t>
            </w:r>
            <w:r w:rsidR="00844219">
              <w:t xml:space="preserve"> folgenden</w:t>
            </w:r>
            <w:r>
              <w:t xml:space="preserve"> Partner </w:t>
            </w:r>
            <w:r w:rsidR="00A2389C">
              <w:t>(verpflichtend</w:t>
            </w:r>
            <w:r>
              <w:t xml:space="preserve"> für jeden Partner anzufügen</w:t>
            </w:r>
            <w:r w:rsidR="00A2389C">
              <w:t>)</w:t>
            </w:r>
            <w:r w:rsidR="00844219">
              <w:t>:</w:t>
            </w:r>
          </w:p>
          <w:sdt>
            <w:sdtPr>
              <w:rPr>
                <w:rStyle w:val="Eingabeelement10normal"/>
              </w:rPr>
              <w:id w:val="-1379620287"/>
              <w:placeholder>
                <w:docPart w:val="5A147D76CAA642E385AE5B5D705DFF58"/>
              </w:placeholder>
              <w:showingPlcHdr/>
            </w:sdtPr>
            <w:sdtEndPr>
              <w:rPr>
                <w:rStyle w:val="Absatz-Standardschriftart"/>
              </w:rPr>
            </w:sdtEndPr>
            <w:sdtContent>
              <w:p w14:paraId="7F1C31AF" w14:textId="242C42C3" w:rsidR="00844219" w:rsidRDefault="00844219" w:rsidP="00A2389C">
                <w:r w:rsidRPr="00844219">
                  <w:rPr>
                    <w:rStyle w:val="Eingabeelement10normal"/>
                    <w:rFonts w:cs="Arial"/>
                    <w:color w:val="808080" w:themeColor="background1" w:themeShade="80"/>
                    <w:sz w:val="18"/>
                    <w:szCs w:val="20"/>
                  </w:rPr>
                  <w:t>Listen Sie die Partner auf</w:t>
                </w:r>
                <w:r w:rsidRPr="00844219">
                  <w:rPr>
                    <w:rStyle w:val="Platzhaltertext"/>
                    <w:rFonts w:ascii="Arial" w:hAnsi="Arial" w:cs="Arial"/>
                    <w:color w:val="808080" w:themeColor="background1" w:themeShade="80"/>
                    <w:sz w:val="18"/>
                    <w:szCs w:val="20"/>
                  </w:rPr>
                  <w:t>.</w:t>
                </w:r>
              </w:p>
            </w:sdtContent>
          </w:sdt>
        </w:tc>
      </w:tr>
      <w:tr w:rsidR="00871953" w14:paraId="755D64F6" w14:textId="77777777" w:rsidTr="00971355">
        <w:trPr>
          <w:trHeight w:val="397"/>
        </w:trPr>
        <w:sdt>
          <w:sdtPr>
            <w:id w:val="485358467"/>
            <w14:checkbox>
              <w14:checked w14:val="0"/>
              <w14:checkedState w14:val="00FC" w14:font="Wingdings"/>
              <w14:uncheckedState w14:val="2610" w14:font="MS Gothic"/>
            </w14:checkbox>
          </w:sdtPr>
          <w:sdtEndPr/>
          <w:sdtContent>
            <w:tc>
              <w:tcPr>
                <w:tcW w:w="421" w:type="dxa"/>
              </w:tcPr>
              <w:p w14:paraId="75BA22D9" w14:textId="77777777" w:rsidR="00A2389C" w:rsidRDefault="00A2389C" w:rsidP="00A2389C">
                <w:r>
                  <w:rPr>
                    <w:rFonts w:ascii="MS Gothic" w:eastAsia="MS Gothic" w:hAnsi="MS Gothic" w:hint="eastAsia"/>
                  </w:rPr>
                  <w:t>☐</w:t>
                </w:r>
              </w:p>
            </w:tc>
          </w:sdtContent>
        </w:sdt>
        <w:tc>
          <w:tcPr>
            <w:tcW w:w="8595" w:type="dxa"/>
          </w:tcPr>
          <w:p w14:paraId="00D7E449" w14:textId="77777777" w:rsidR="00A2389C" w:rsidRDefault="00A2389C" w:rsidP="00A2389C">
            <w:r>
              <w:t>Literaturverzeichnis</w:t>
            </w:r>
          </w:p>
        </w:tc>
      </w:tr>
      <w:tr w:rsidR="00871953" w14:paraId="3DEFE42A" w14:textId="77777777" w:rsidTr="00971355">
        <w:trPr>
          <w:trHeight w:val="397"/>
        </w:trPr>
        <w:sdt>
          <w:sdtPr>
            <w:id w:val="1017198203"/>
            <w14:checkbox>
              <w14:checked w14:val="0"/>
              <w14:checkedState w14:val="00FC" w14:font="Wingdings"/>
              <w14:uncheckedState w14:val="2610" w14:font="MS Gothic"/>
            </w14:checkbox>
          </w:sdtPr>
          <w:sdtEndPr/>
          <w:sdtContent>
            <w:tc>
              <w:tcPr>
                <w:tcW w:w="421" w:type="dxa"/>
              </w:tcPr>
              <w:p w14:paraId="1AF72429" w14:textId="77777777" w:rsidR="00A2389C" w:rsidRDefault="00A2389C" w:rsidP="00A2389C">
                <w:r>
                  <w:rPr>
                    <w:rFonts w:ascii="MS Gothic" w:eastAsia="MS Gothic" w:hAnsi="MS Gothic" w:hint="eastAsia"/>
                  </w:rPr>
                  <w:t>☐</w:t>
                </w:r>
              </w:p>
            </w:tc>
          </w:sdtContent>
        </w:sdt>
        <w:tc>
          <w:tcPr>
            <w:tcW w:w="8595" w:type="dxa"/>
          </w:tcPr>
          <w:p w14:paraId="6074F20B" w14:textId="77777777" w:rsidR="00A2389C" w:rsidRDefault="0094009E" w:rsidP="00A2389C">
            <w:r>
              <w:t xml:space="preserve">Folgende </w:t>
            </w:r>
            <w:r w:rsidR="00A2389C">
              <w:t>Unterstützungsschreiben / LOI (optional)</w:t>
            </w:r>
            <w:r>
              <w:t>:</w:t>
            </w:r>
          </w:p>
          <w:sdt>
            <w:sdtPr>
              <w:rPr>
                <w:rStyle w:val="Eingabeelement10normal"/>
              </w:rPr>
              <w:id w:val="1328561494"/>
              <w:placeholder>
                <w:docPart w:val="DC8E8A257CB743FB948A4DB49B30095A"/>
              </w:placeholder>
              <w:showingPlcHdr/>
            </w:sdtPr>
            <w:sdtEndPr>
              <w:rPr>
                <w:rStyle w:val="Absatz-Standardschriftart"/>
              </w:rPr>
            </w:sdtEndPr>
            <w:sdtContent>
              <w:p w14:paraId="16330267" w14:textId="2E22A469" w:rsidR="0094009E" w:rsidRDefault="00871953" w:rsidP="00A2389C">
                <w:r w:rsidRPr="00871953">
                  <w:rPr>
                    <w:rStyle w:val="Eingabeelement10normal"/>
                    <w:color w:val="808080" w:themeColor="background1" w:themeShade="80"/>
                    <w:sz w:val="18"/>
                    <w:szCs w:val="20"/>
                  </w:rPr>
                  <w:t>Listen</w:t>
                </w:r>
                <w:r w:rsidR="0094009E" w:rsidRPr="0094009E">
                  <w:rPr>
                    <w:rStyle w:val="Platzhaltertext"/>
                    <w:rFonts w:ascii="Arial" w:hAnsi="Arial" w:cs="Arial"/>
                    <w:color w:val="808080" w:themeColor="background1" w:themeShade="80"/>
                    <w:sz w:val="18"/>
                    <w:szCs w:val="20"/>
                  </w:rPr>
                  <w:t xml:space="preserve"> Sie</w:t>
                </w:r>
                <w:r>
                  <w:rPr>
                    <w:rStyle w:val="Platzhaltertext"/>
                    <w:rFonts w:ascii="Arial" w:hAnsi="Arial" w:cs="Arial"/>
                    <w:color w:val="808080" w:themeColor="background1" w:themeShade="80"/>
                    <w:sz w:val="18"/>
                    <w:szCs w:val="20"/>
                  </w:rPr>
                  <w:t xml:space="preserve"> die beigefügten</w:t>
                </w:r>
                <w:r w:rsidR="0094009E" w:rsidRPr="0094009E">
                  <w:rPr>
                    <w:rStyle w:val="Platzhaltertext"/>
                    <w:rFonts w:ascii="Arial" w:hAnsi="Arial" w:cs="Arial"/>
                    <w:color w:val="808080" w:themeColor="background1" w:themeShade="80"/>
                    <w:sz w:val="18"/>
                    <w:szCs w:val="20"/>
                  </w:rPr>
                  <w:t xml:space="preserve"> LOIs</w:t>
                </w:r>
                <w:r>
                  <w:rPr>
                    <w:rStyle w:val="Platzhaltertext"/>
                    <w:rFonts w:ascii="Arial" w:hAnsi="Arial" w:cs="Arial"/>
                    <w:color w:val="808080" w:themeColor="background1" w:themeShade="80"/>
                    <w:sz w:val="18"/>
                    <w:szCs w:val="20"/>
                  </w:rPr>
                  <w:t xml:space="preserve"> auf</w:t>
                </w:r>
                <w:r w:rsidR="0094009E" w:rsidRPr="0094009E">
                  <w:rPr>
                    <w:rStyle w:val="Platzhaltertext"/>
                    <w:rFonts w:ascii="Arial" w:hAnsi="Arial" w:cs="Arial"/>
                    <w:color w:val="808080" w:themeColor="background1" w:themeShade="80"/>
                    <w:sz w:val="18"/>
                    <w:szCs w:val="20"/>
                  </w:rPr>
                  <w:t>.</w:t>
                </w:r>
              </w:p>
            </w:sdtContent>
          </w:sdt>
        </w:tc>
      </w:tr>
    </w:tbl>
    <w:p w14:paraId="40116E69" w14:textId="77777777" w:rsidR="00A2389C" w:rsidRDefault="00A2389C" w:rsidP="00A2389C"/>
    <w:p w14:paraId="477408F4" w14:textId="77777777" w:rsidR="00610389" w:rsidRDefault="00610389">
      <w:pPr>
        <w:spacing w:line="240" w:lineRule="auto"/>
        <w:rPr>
          <w:rFonts w:eastAsiaTheme="majorEastAsia" w:cs="Calibri Light"/>
          <w:b/>
          <w:caps/>
          <w:color w:val="264540"/>
          <w:spacing w:val="-10"/>
          <w:kern w:val="28"/>
          <w:sz w:val="32"/>
          <w:szCs w:val="56"/>
        </w:rPr>
        <w:sectPr w:rsidR="00610389" w:rsidSect="00D006D1">
          <w:footerReference w:type="default" r:id="rId17"/>
          <w:pgSz w:w="11906" w:h="16838" w:code="9"/>
          <w:pgMar w:top="1440" w:right="1440" w:bottom="1440" w:left="1440" w:header="720" w:footer="720" w:gutter="0"/>
          <w:pgNumType w:fmt="upperRoman" w:start="1"/>
          <w:cols w:space="720"/>
          <w:docGrid w:linePitch="360"/>
        </w:sectPr>
      </w:pPr>
    </w:p>
    <w:p w14:paraId="392D7B06" w14:textId="35263AF5" w:rsidR="00610389" w:rsidRDefault="00610389">
      <w:pPr>
        <w:spacing w:line="240" w:lineRule="auto"/>
        <w:rPr>
          <w:rFonts w:eastAsiaTheme="majorEastAsia" w:cs="Calibri Light"/>
          <w:b/>
          <w:caps/>
          <w:color w:val="264540"/>
          <w:spacing w:val="-10"/>
          <w:kern w:val="28"/>
          <w:sz w:val="32"/>
          <w:szCs w:val="56"/>
        </w:rPr>
      </w:pPr>
      <w:r w:rsidRPr="00610389">
        <w:rPr>
          <w:rFonts w:eastAsiaTheme="majorEastAsia" w:cs="Calibri Light"/>
          <w:b/>
          <w:caps/>
          <w:color w:val="264540"/>
          <w:spacing w:val="-10"/>
          <w:kern w:val="28"/>
          <w:sz w:val="32"/>
          <w:szCs w:val="56"/>
        </w:rPr>
        <w:lastRenderedPageBreak/>
        <w:t>FINANZÜBERSICHT</w:t>
      </w:r>
    </w:p>
    <w:p w14:paraId="3824D813" w14:textId="77777777" w:rsidR="00610389" w:rsidRPr="00610389" w:rsidRDefault="00610389">
      <w:pPr>
        <w:spacing w:line="240" w:lineRule="auto"/>
        <w:rPr>
          <w:rFonts w:eastAsiaTheme="majorEastAsia" w:cs="Calibri Light"/>
          <w:bCs/>
          <w:caps/>
          <w:spacing w:val="-10"/>
          <w:kern w:val="28"/>
          <w:szCs w:val="20"/>
        </w:rPr>
      </w:pPr>
    </w:p>
    <w:p w14:paraId="4E80071B" w14:textId="13DED4B8" w:rsidR="00610389" w:rsidRPr="005C043A" w:rsidRDefault="00610389">
      <w:pPr>
        <w:spacing w:line="240" w:lineRule="auto"/>
        <w:rPr>
          <w:rFonts w:eastAsiaTheme="majorEastAsia" w:cs="Calibri Light"/>
          <w:bCs/>
          <w:i/>
          <w:iCs/>
          <w:spacing w:val="-10"/>
          <w:kern w:val="28"/>
          <w:sz w:val="18"/>
          <w:szCs w:val="18"/>
        </w:rPr>
      </w:pPr>
      <w:r w:rsidRPr="005C043A">
        <w:rPr>
          <w:rFonts w:eastAsiaTheme="majorEastAsia" w:cs="Calibri Light"/>
          <w:bCs/>
          <w:i/>
          <w:iCs/>
          <w:spacing w:val="-10"/>
          <w:kern w:val="28"/>
          <w:sz w:val="18"/>
          <w:szCs w:val="18"/>
        </w:rPr>
        <w:t xml:space="preserve">[hier bitte die Finanzübersicht aus der </w:t>
      </w:r>
      <w:proofErr w:type="spellStart"/>
      <w:r w:rsidRPr="005C043A">
        <w:rPr>
          <w:rFonts w:eastAsiaTheme="majorEastAsia" w:cs="Calibri Light"/>
          <w:bCs/>
          <w:i/>
          <w:iCs/>
          <w:spacing w:val="-10"/>
          <w:kern w:val="28"/>
          <w:sz w:val="18"/>
          <w:szCs w:val="18"/>
        </w:rPr>
        <w:t>excel</w:t>
      </w:r>
      <w:proofErr w:type="spellEnd"/>
      <w:r w:rsidRPr="005C043A">
        <w:rPr>
          <w:rFonts w:eastAsiaTheme="majorEastAsia" w:cs="Calibri Light"/>
          <w:bCs/>
          <w:i/>
          <w:iCs/>
          <w:spacing w:val="-10"/>
          <w:kern w:val="28"/>
          <w:sz w:val="18"/>
          <w:szCs w:val="18"/>
        </w:rPr>
        <w:t>-Vorlage „BioDigitalHub_Vorlage_Finanzübersicht.xlsx“ ein</w:t>
      </w:r>
      <w:r w:rsidR="005C043A">
        <w:rPr>
          <w:rFonts w:eastAsiaTheme="majorEastAsia" w:cs="Calibri Light"/>
          <w:bCs/>
          <w:i/>
          <w:iCs/>
          <w:spacing w:val="-10"/>
          <w:kern w:val="28"/>
          <w:sz w:val="18"/>
          <w:szCs w:val="18"/>
        </w:rPr>
        <w:t>fügen</w:t>
      </w:r>
      <w:r w:rsidRPr="005C043A">
        <w:rPr>
          <w:rFonts w:eastAsiaTheme="majorEastAsia" w:cs="Calibri Light"/>
          <w:bCs/>
          <w:i/>
          <w:iCs/>
          <w:spacing w:val="-10"/>
          <w:kern w:val="28"/>
          <w:sz w:val="18"/>
          <w:szCs w:val="18"/>
        </w:rPr>
        <w:t>]</w:t>
      </w:r>
    </w:p>
    <w:p w14:paraId="040E439F" w14:textId="77777777" w:rsidR="00610389" w:rsidRPr="00610389" w:rsidRDefault="00610389">
      <w:pPr>
        <w:spacing w:line="240" w:lineRule="auto"/>
        <w:rPr>
          <w:rFonts w:eastAsiaTheme="majorEastAsia" w:cs="Calibri Light"/>
          <w:bCs/>
          <w:caps/>
          <w:spacing w:val="-10"/>
          <w:kern w:val="28"/>
          <w:szCs w:val="20"/>
        </w:rPr>
      </w:pPr>
    </w:p>
    <w:p w14:paraId="193C42BF" w14:textId="77777777" w:rsidR="00610389" w:rsidRPr="00610389" w:rsidRDefault="00610389">
      <w:pPr>
        <w:spacing w:line="240" w:lineRule="auto"/>
        <w:rPr>
          <w:rFonts w:eastAsiaTheme="majorEastAsia" w:cs="Calibri Light"/>
          <w:bCs/>
          <w:caps/>
          <w:spacing w:val="-10"/>
          <w:kern w:val="28"/>
          <w:szCs w:val="20"/>
        </w:rPr>
      </w:pPr>
    </w:p>
    <w:p w14:paraId="6F4D8941" w14:textId="140B4AE4" w:rsidR="00610389" w:rsidRPr="00610389" w:rsidRDefault="00610389">
      <w:pPr>
        <w:spacing w:line="240" w:lineRule="auto"/>
        <w:rPr>
          <w:rFonts w:eastAsiaTheme="majorEastAsia" w:cs="Calibri Light"/>
          <w:bCs/>
          <w:caps/>
          <w:spacing w:val="-10"/>
          <w:kern w:val="28"/>
          <w:szCs w:val="40"/>
        </w:rPr>
        <w:sectPr w:rsidR="00610389" w:rsidRPr="00610389" w:rsidSect="00610389">
          <w:pgSz w:w="16838" w:h="11906" w:orient="landscape" w:code="9"/>
          <w:pgMar w:top="1440" w:right="1440" w:bottom="1440" w:left="1440" w:header="720" w:footer="720" w:gutter="0"/>
          <w:pgNumType w:fmt="upperRoman"/>
          <w:cols w:space="720"/>
          <w:docGrid w:linePitch="360"/>
        </w:sectPr>
      </w:pPr>
    </w:p>
    <w:p w14:paraId="70DD111D" w14:textId="2A7149E3" w:rsidR="001E644F" w:rsidRDefault="00610389" w:rsidP="001E644F">
      <w:pPr>
        <w:pStyle w:val="Titel"/>
      </w:pPr>
      <w:r>
        <w:lastRenderedPageBreak/>
        <w:t>K</w:t>
      </w:r>
      <w:r w:rsidR="001E644F">
        <w:t>urzportrait</w:t>
      </w:r>
      <w:r>
        <w:t>S</w:t>
      </w:r>
      <w:r w:rsidR="001E644F">
        <w:t xml:space="preserve"> der Partner</w:t>
      </w:r>
    </w:p>
    <w:p w14:paraId="5D3E7D53" w14:textId="2E57EE40" w:rsidR="00356C8C" w:rsidRDefault="00356C8C" w:rsidP="00356C8C">
      <w:pPr>
        <w:rPr>
          <w:i/>
          <w:iCs/>
          <w:sz w:val="18"/>
          <w:szCs w:val="20"/>
        </w:rPr>
      </w:pPr>
      <w:r w:rsidRPr="005C043A">
        <w:rPr>
          <w:i/>
          <w:iCs/>
          <w:sz w:val="18"/>
          <w:szCs w:val="20"/>
        </w:rPr>
        <w:t xml:space="preserve">[entsprechend der Partneranzahl </w:t>
      </w:r>
      <w:r w:rsidR="005C043A" w:rsidRPr="005C043A">
        <w:rPr>
          <w:i/>
          <w:iCs/>
          <w:sz w:val="18"/>
          <w:szCs w:val="20"/>
        </w:rPr>
        <w:t xml:space="preserve">die folgende Tabelle </w:t>
      </w:r>
      <w:r w:rsidRPr="005C043A">
        <w:rPr>
          <w:i/>
          <w:iCs/>
          <w:sz w:val="18"/>
          <w:szCs w:val="20"/>
        </w:rPr>
        <w:t>bitte vervielfältigen und für jeden Partner ausfüllen]</w:t>
      </w:r>
    </w:p>
    <w:p w14:paraId="7D4DDE1C" w14:textId="77777777" w:rsidR="006B0B4C" w:rsidRPr="005C043A" w:rsidRDefault="006B0B4C" w:rsidP="00356C8C">
      <w:pPr>
        <w:rPr>
          <w:i/>
          <w:iCs/>
          <w:sz w:val="18"/>
          <w:szCs w:val="20"/>
        </w:rPr>
      </w:pPr>
    </w:p>
    <w:tbl>
      <w:tblPr>
        <w:tblStyle w:val="Tabellenraster"/>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895"/>
        <w:gridCol w:w="4054"/>
        <w:gridCol w:w="3067"/>
      </w:tblGrid>
      <w:tr w:rsidR="00C06D75" w14:paraId="1909656A" w14:textId="77777777" w:rsidTr="00356C8C">
        <w:trPr>
          <w:trHeight w:val="680"/>
        </w:trPr>
        <w:tc>
          <w:tcPr>
            <w:tcW w:w="1895" w:type="dxa"/>
            <w:shd w:val="clear" w:color="auto" w:fill="F2F2F2" w:themeFill="background1" w:themeFillShade="F2"/>
            <w:vAlign w:val="center"/>
          </w:tcPr>
          <w:p w14:paraId="5F9E4F57" w14:textId="5D26925F" w:rsidR="00C06D75" w:rsidRPr="005767EF" w:rsidRDefault="00C06D75" w:rsidP="00472291">
            <w:pPr>
              <w:spacing w:line="240" w:lineRule="auto"/>
              <w:rPr>
                <w:b/>
                <w:bCs/>
                <w:color w:val="264540"/>
              </w:rPr>
            </w:pPr>
            <w:r w:rsidRPr="006B0B4C">
              <w:rPr>
                <w:b/>
                <w:bCs/>
                <w:color w:val="264540"/>
                <w:sz w:val="24"/>
                <w:szCs w:val="28"/>
              </w:rPr>
              <w:t>Partner:</w:t>
            </w:r>
          </w:p>
        </w:tc>
        <w:sdt>
          <w:sdtPr>
            <w:rPr>
              <w:rStyle w:val="Eingabeelement12fett"/>
            </w:rPr>
            <w:alias w:val="Institution / Firmenname des Partners"/>
            <w:tag w:val="Institution / Firmenname des Partners"/>
            <w:id w:val="712854694"/>
            <w:placeholder>
              <w:docPart w:val="A79C34E5935A4C249DAEC286975EC9A7"/>
            </w:placeholder>
            <w:showingPlcHdr/>
          </w:sdtPr>
          <w:sdtEndPr>
            <w:rPr>
              <w:rStyle w:val="Eingabeelement10normal"/>
              <w:b w:val="0"/>
              <w:color w:val="auto"/>
              <w:sz w:val="20"/>
            </w:rPr>
          </w:sdtEndPr>
          <w:sdtContent>
            <w:tc>
              <w:tcPr>
                <w:tcW w:w="7121" w:type="dxa"/>
                <w:gridSpan w:val="2"/>
                <w:shd w:val="clear" w:color="auto" w:fill="F2F2F2" w:themeFill="background1" w:themeFillShade="F2"/>
                <w:vAlign w:val="center"/>
              </w:tcPr>
              <w:p w14:paraId="34401243" w14:textId="51EDF7FF" w:rsidR="00C06D75" w:rsidRPr="00A85785" w:rsidRDefault="00C06D75" w:rsidP="00472291">
                <w:pPr>
                  <w:spacing w:line="240" w:lineRule="auto"/>
                  <w:rPr>
                    <w:rStyle w:val="Eingabeelement10normal"/>
                  </w:rPr>
                </w:pPr>
                <w:r w:rsidRPr="00C06D75">
                  <w:rPr>
                    <w:rStyle w:val="Platzhaltertext"/>
                    <w:rFonts w:ascii="Arial" w:hAnsi="Arial" w:cs="Arial"/>
                    <w:color w:val="808080" w:themeColor="background1" w:themeShade="80"/>
                    <w:sz w:val="18"/>
                    <w:szCs w:val="20"/>
                  </w:rPr>
                  <w:t>Geben Sie die Institution bzw. den Firmennamen des Partners ein.</w:t>
                </w:r>
              </w:p>
            </w:tc>
          </w:sdtContent>
        </w:sdt>
      </w:tr>
      <w:tr w:rsidR="00C06D75" w14:paraId="486774FF" w14:textId="77777777" w:rsidTr="00971355">
        <w:trPr>
          <w:trHeight w:val="454"/>
        </w:trPr>
        <w:tc>
          <w:tcPr>
            <w:tcW w:w="1895" w:type="dxa"/>
            <w:vAlign w:val="center"/>
          </w:tcPr>
          <w:p w14:paraId="3141E2A4" w14:textId="67F90B48" w:rsidR="00C06D75" w:rsidRPr="005767EF" w:rsidRDefault="006B0B4C" w:rsidP="00472291">
            <w:pPr>
              <w:spacing w:line="240" w:lineRule="auto"/>
              <w:rPr>
                <w:b/>
                <w:bCs/>
                <w:color w:val="264540"/>
              </w:rPr>
            </w:pPr>
            <w:r>
              <w:rPr>
                <w:b/>
                <w:bCs/>
                <w:color w:val="264540"/>
              </w:rPr>
              <w:t>Einordnung:</w:t>
            </w:r>
          </w:p>
        </w:tc>
        <w:sdt>
          <w:sdtPr>
            <w:rPr>
              <w:rStyle w:val="Eingabeelement10normal"/>
            </w:rPr>
            <w:alias w:val="Organisationstyp"/>
            <w:tag w:val="Organisationstyp"/>
            <w:id w:val="-318507505"/>
            <w:placeholder>
              <w:docPart w:val="6B20722FA358492DA59438EFA57483B0"/>
            </w:placeholder>
            <w:showingPlcHdr/>
            <w:dropDownList>
              <w:listItem w:value="Wählen Sie ein Element aus."/>
              <w:listItem w:displayText="Hochschule, Universität" w:value="Hochschule, Universität"/>
              <w:listItem w:displayText="Forschungseinrichtung" w:value="Forschungseinrichtung"/>
              <w:listItem w:displayText="Start-Up" w:value="Start-Up"/>
              <w:listItem w:displayText="KMU" w:value="KMU"/>
              <w:listItem w:displayText="Großunternehmen" w:value="Großunternehmen"/>
              <w:listItem w:displayText="Sonstiges" w:value="Sonstiges"/>
            </w:dropDownList>
          </w:sdtPr>
          <w:sdtEndPr>
            <w:rPr>
              <w:rStyle w:val="Absatz-Standardschriftart"/>
            </w:rPr>
          </w:sdtEndPr>
          <w:sdtContent>
            <w:tc>
              <w:tcPr>
                <w:tcW w:w="4054" w:type="dxa"/>
                <w:vAlign w:val="center"/>
              </w:tcPr>
              <w:p w14:paraId="47A08758" w14:textId="50B6545B" w:rsidR="00C06D75" w:rsidRDefault="00C06D75" w:rsidP="00472291">
                <w:pPr>
                  <w:spacing w:line="240" w:lineRule="auto"/>
                </w:pPr>
                <w:r w:rsidRPr="00C06D75">
                  <w:rPr>
                    <w:rStyle w:val="Platzhaltertext"/>
                    <w:rFonts w:ascii="Arial" w:hAnsi="Arial" w:cs="Arial"/>
                    <w:color w:val="808080" w:themeColor="background1" w:themeShade="80"/>
                    <w:sz w:val="18"/>
                    <w:szCs w:val="20"/>
                  </w:rPr>
                  <w:t>Wählen Sie den Organisationstyp des Partners aus.</w:t>
                </w:r>
              </w:p>
            </w:tc>
          </w:sdtContent>
        </w:sdt>
        <w:sdt>
          <w:sdtPr>
            <w:rPr>
              <w:rStyle w:val="Eingabeelement10normal"/>
            </w:rPr>
            <w:alias w:val="Partnerrolle"/>
            <w:tag w:val="Partnerrolle"/>
            <w:id w:val="684800730"/>
            <w:placeholder>
              <w:docPart w:val="D8D87A8E7F5A4D98A5BFC2B712DE2AAD"/>
            </w:placeholder>
            <w:showingPlcHdr/>
            <w:dropDownList>
              <w:listItem w:value="Wählen Sie ein Element aus."/>
              <w:listItem w:displayText="Projektkoordination" w:value="Projektkoordination"/>
              <w:listItem w:displayText="Projektpartner" w:value="Projektpartner"/>
              <w:listItem w:displayText="assoziierter Partner" w:value="assoziierter Partner"/>
            </w:dropDownList>
          </w:sdtPr>
          <w:sdtEndPr>
            <w:rPr>
              <w:rStyle w:val="Eingabeelement10normal"/>
            </w:rPr>
          </w:sdtEndPr>
          <w:sdtContent>
            <w:tc>
              <w:tcPr>
                <w:tcW w:w="3067" w:type="dxa"/>
                <w:vAlign w:val="center"/>
              </w:tcPr>
              <w:p w14:paraId="747505AB" w14:textId="11B1A2DD" w:rsidR="00C06D75" w:rsidRPr="00A85785" w:rsidRDefault="00C06D75" w:rsidP="00472291">
                <w:pPr>
                  <w:spacing w:line="240" w:lineRule="auto"/>
                  <w:rPr>
                    <w:rStyle w:val="Eingabeelement10normal"/>
                  </w:rPr>
                </w:pPr>
                <w:r w:rsidRPr="00C06D75">
                  <w:rPr>
                    <w:rStyle w:val="Platzhaltertext"/>
                    <w:rFonts w:ascii="Arial" w:hAnsi="Arial" w:cs="Arial"/>
                    <w:color w:val="808080" w:themeColor="background1" w:themeShade="80"/>
                    <w:sz w:val="18"/>
                    <w:szCs w:val="20"/>
                  </w:rPr>
                  <w:t>Wählen Sie die Rolle des Partners aus.</w:t>
                </w:r>
              </w:p>
            </w:tc>
          </w:sdtContent>
        </w:sdt>
      </w:tr>
      <w:tr w:rsidR="00356C8C" w14:paraId="4A30CAED" w14:textId="77777777" w:rsidTr="00971355">
        <w:trPr>
          <w:trHeight w:val="454"/>
        </w:trPr>
        <w:tc>
          <w:tcPr>
            <w:tcW w:w="1895" w:type="dxa"/>
            <w:vAlign w:val="center"/>
          </w:tcPr>
          <w:p w14:paraId="218783C9" w14:textId="42E87EFD" w:rsidR="00356C8C" w:rsidRPr="00356C8C" w:rsidRDefault="00356C8C" w:rsidP="00472291">
            <w:pPr>
              <w:spacing w:line="240" w:lineRule="auto"/>
              <w:rPr>
                <w:b/>
                <w:bCs/>
                <w:color w:val="264540"/>
              </w:rPr>
            </w:pPr>
            <w:r w:rsidRPr="00356C8C">
              <w:rPr>
                <w:b/>
                <w:bCs/>
                <w:color w:val="264540"/>
              </w:rPr>
              <w:t>Ansprechp</w:t>
            </w:r>
            <w:r w:rsidR="006B0B4C">
              <w:rPr>
                <w:b/>
                <w:bCs/>
                <w:color w:val="264540"/>
              </w:rPr>
              <w:t>erson</w:t>
            </w:r>
            <w:r w:rsidRPr="00356C8C">
              <w:rPr>
                <w:b/>
                <w:bCs/>
                <w:color w:val="264540"/>
              </w:rPr>
              <w:t xml:space="preserve">: </w:t>
            </w:r>
          </w:p>
        </w:tc>
        <w:sdt>
          <w:sdtPr>
            <w:rPr>
              <w:rStyle w:val="Eingabeelement10normal"/>
            </w:rPr>
            <w:alias w:val="Name"/>
            <w:tag w:val="Name"/>
            <w:id w:val="-607582389"/>
            <w:placeholder>
              <w:docPart w:val="7E2CEC17B9374757865A4CA185084141"/>
            </w:placeholder>
            <w:showingPlcHdr/>
          </w:sdtPr>
          <w:sdtEndPr>
            <w:rPr>
              <w:rStyle w:val="Absatz-Standardschriftart"/>
            </w:rPr>
          </w:sdtEndPr>
          <w:sdtContent>
            <w:tc>
              <w:tcPr>
                <w:tcW w:w="4054" w:type="dxa"/>
                <w:vAlign w:val="center"/>
              </w:tcPr>
              <w:p w14:paraId="66D77C73" w14:textId="0835442A" w:rsidR="00356C8C" w:rsidRDefault="00356C8C" w:rsidP="00472291">
                <w:pPr>
                  <w:spacing w:line="240" w:lineRule="auto"/>
                </w:pPr>
                <w:r w:rsidRPr="00356C8C">
                  <w:rPr>
                    <w:rStyle w:val="Platzhaltertext"/>
                    <w:rFonts w:ascii="Arial" w:hAnsi="Arial" w:cs="Arial"/>
                    <w:color w:val="808080" w:themeColor="background1" w:themeShade="80"/>
                    <w:sz w:val="18"/>
                    <w:szCs w:val="20"/>
                  </w:rPr>
                  <w:t>Geben Sie den Namen der Ansprechperson ein.</w:t>
                </w:r>
              </w:p>
            </w:tc>
          </w:sdtContent>
        </w:sdt>
        <w:tc>
          <w:tcPr>
            <w:tcW w:w="3067" w:type="dxa"/>
            <w:vAlign w:val="center"/>
          </w:tcPr>
          <w:p w14:paraId="73CE3E16" w14:textId="19BB7852" w:rsidR="00356C8C" w:rsidRDefault="001608EA" w:rsidP="00472291">
            <w:pPr>
              <w:spacing w:line="240" w:lineRule="auto"/>
            </w:pPr>
            <w:sdt>
              <w:sdtPr>
                <w:rPr>
                  <w:rStyle w:val="Eingabeelement10normal"/>
                </w:rPr>
                <w:alias w:val="E-Mail-Adresse"/>
                <w:tag w:val="E-Mail-Adresse"/>
                <w:id w:val="2003546018"/>
                <w:placeholder>
                  <w:docPart w:val="A5FEDFB6ABE540FB9EF02664FFAFB285"/>
                </w:placeholder>
                <w:showingPlcHdr/>
              </w:sdtPr>
              <w:sdtEndPr>
                <w:rPr>
                  <w:rStyle w:val="Absatz-Standardschriftart"/>
                </w:rPr>
              </w:sdtEndPr>
              <w:sdtContent>
                <w:r w:rsidR="00356C8C" w:rsidRPr="00356C8C">
                  <w:rPr>
                    <w:rStyle w:val="Platzhaltertext"/>
                    <w:rFonts w:ascii="Arial" w:hAnsi="Arial" w:cs="Arial"/>
                    <w:color w:val="808080" w:themeColor="background1" w:themeShade="80"/>
                    <w:sz w:val="18"/>
                    <w:szCs w:val="20"/>
                  </w:rPr>
                  <w:t>Geben Sie eine E-Mail-Adresse ein.</w:t>
                </w:r>
              </w:sdtContent>
            </w:sdt>
          </w:p>
        </w:tc>
      </w:tr>
      <w:tr w:rsidR="00356C8C" w14:paraId="1CE8091A" w14:textId="77777777" w:rsidTr="00971355">
        <w:trPr>
          <w:trHeight w:val="113"/>
        </w:trPr>
        <w:tc>
          <w:tcPr>
            <w:tcW w:w="9016" w:type="dxa"/>
            <w:gridSpan w:val="3"/>
            <w:shd w:val="clear" w:color="auto" w:fill="auto"/>
            <w:vAlign w:val="center"/>
          </w:tcPr>
          <w:p w14:paraId="242AE6E1" w14:textId="77777777" w:rsidR="00356C8C" w:rsidRDefault="00356C8C" w:rsidP="00472291">
            <w:pPr>
              <w:spacing w:line="240" w:lineRule="auto"/>
              <w:rPr>
                <w:b/>
                <w:bCs/>
                <w:color w:val="264540"/>
              </w:rPr>
            </w:pPr>
          </w:p>
        </w:tc>
      </w:tr>
      <w:tr w:rsidR="00356C8C" w14:paraId="422434F9" w14:textId="77777777" w:rsidTr="00356C8C">
        <w:trPr>
          <w:trHeight w:val="454"/>
        </w:trPr>
        <w:tc>
          <w:tcPr>
            <w:tcW w:w="9016" w:type="dxa"/>
            <w:gridSpan w:val="3"/>
            <w:shd w:val="clear" w:color="auto" w:fill="F2F2F2" w:themeFill="background1" w:themeFillShade="F2"/>
            <w:vAlign w:val="center"/>
          </w:tcPr>
          <w:p w14:paraId="6B94AFAB" w14:textId="5C7A878B" w:rsidR="00356C8C" w:rsidRPr="00356C8C" w:rsidRDefault="00356C8C" w:rsidP="00472291">
            <w:pPr>
              <w:spacing w:line="240" w:lineRule="auto"/>
              <w:rPr>
                <w:b/>
                <w:bCs/>
                <w:color w:val="264540"/>
              </w:rPr>
            </w:pPr>
            <w:r>
              <w:rPr>
                <w:b/>
                <w:bCs/>
                <w:color w:val="264540"/>
              </w:rPr>
              <w:t>Expertise</w:t>
            </w:r>
          </w:p>
        </w:tc>
      </w:tr>
      <w:tr w:rsidR="00356C8C" w14:paraId="6B90BD52" w14:textId="77777777" w:rsidTr="00B87EDC">
        <w:trPr>
          <w:trHeight w:val="386"/>
        </w:trPr>
        <w:tc>
          <w:tcPr>
            <w:tcW w:w="1895" w:type="dxa"/>
          </w:tcPr>
          <w:p w14:paraId="211130A5" w14:textId="4FE17B91" w:rsidR="00356C8C" w:rsidRPr="00356C8C" w:rsidRDefault="00356C8C" w:rsidP="00B87EDC">
            <w:pPr>
              <w:spacing w:line="240" w:lineRule="auto"/>
              <w:rPr>
                <w:b/>
                <w:bCs/>
                <w:color w:val="264540"/>
              </w:rPr>
            </w:pPr>
            <w:r w:rsidRPr="00356C8C">
              <w:rPr>
                <w:b/>
                <w:bCs/>
                <w:color w:val="264540"/>
              </w:rPr>
              <w:t>Schlagwörter:</w:t>
            </w:r>
          </w:p>
        </w:tc>
        <w:sdt>
          <w:sdtPr>
            <w:rPr>
              <w:rStyle w:val="Eingabeelement10normal"/>
            </w:rPr>
            <w:alias w:val="Schlagworte Expertise"/>
            <w:tag w:val="Schlagworte Expertise"/>
            <w:id w:val="1247461700"/>
            <w:placeholder>
              <w:docPart w:val="8F664ECC187B479CBC148916C327A4D6"/>
            </w:placeholder>
            <w:showingPlcHdr/>
          </w:sdtPr>
          <w:sdtEndPr>
            <w:rPr>
              <w:rStyle w:val="Absatz-Standardschriftart"/>
            </w:rPr>
          </w:sdtEndPr>
          <w:sdtContent>
            <w:tc>
              <w:tcPr>
                <w:tcW w:w="7121" w:type="dxa"/>
                <w:gridSpan w:val="2"/>
              </w:tcPr>
              <w:p w14:paraId="7CC6A40F" w14:textId="37455494" w:rsidR="00356C8C" w:rsidRDefault="006B0B4C" w:rsidP="00B87EDC">
                <w:pPr>
                  <w:spacing w:line="240" w:lineRule="auto"/>
                </w:pPr>
                <w:r w:rsidRPr="006B0B4C">
                  <w:rPr>
                    <w:rFonts w:cs="Arial"/>
                    <w:color w:val="808080" w:themeColor="background1" w:themeShade="80"/>
                    <w:sz w:val="18"/>
                    <w:szCs w:val="20"/>
                  </w:rPr>
                  <w:t>Beschreiben Sie die projektrelevante Expertise mit wenigen Schlagwörtern.</w:t>
                </w:r>
              </w:p>
            </w:tc>
          </w:sdtContent>
        </w:sdt>
      </w:tr>
      <w:tr w:rsidR="00356C8C" w14:paraId="35532C55" w14:textId="77777777" w:rsidTr="00B87EDC">
        <w:trPr>
          <w:trHeight w:val="2268"/>
        </w:trPr>
        <w:tc>
          <w:tcPr>
            <w:tcW w:w="1895" w:type="dxa"/>
          </w:tcPr>
          <w:p w14:paraId="2A026722" w14:textId="05F5C422" w:rsidR="00356C8C" w:rsidRPr="00356C8C" w:rsidRDefault="00356C8C" w:rsidP="00B87EDC">
            <w:pPr>
              <w:spacing w:line="240" w:lineRule="auto"/>
              <w:rPr>
                <w:b/>
                <w:bCs/>
                <w:color w:val="264540"/>
              </w:rPr>
            </w:pPr>
            <w:r w:rsidRPr="00356C8C">
              <w:rPr>
                <w:b/>
                <w:bCs/>
                <w:color w:val="264540"/>
              </w:rPr>
              <w:t>Erläuterung:</w:t>
            </w:r>
          </w:p>
        </w:tc>
        <w:sdt>
          <w:sdtPr>
            <w:rPr>
              <w:rStyle w:val="Eingabeelement10normal"/>
            </w:rPr>
            <w:alias w:val="Erläuterung Expertise"/>
            <w:tag w:val="Erläuterung Expertise"/>
            <w:id w:val="-373537479"/>
            <w:placeholder>
              <w:docPart w:val="0A1E5AA288914EA889C1292F81E1DDD5"/>
            </w:placeholder>
            <w:showingPlcHdr/>
          </w:sdtPr>
          <w:sdtEndPr>
            <w:rPr>
              <w:rStyle w:val="Absatz-Standardschriftart"/>
            </w:rPr>
          </w:sdtEndPr>
          <w:sdtContent>
            <w:tc>
              <w:tcPr>
                <w:tcW w:w="7121" w:type="dxa"/>
                <w:gridSpan w:val="2"/>
              </w:tcPr>
              <w:p w14:paraId="355913A3" w14:textId="437B2CE1" w:rsidR="00356C8C" w:rsidRDefault="006B0B4C" w:rsidP="00B87EDC">
                <w:pPr>
                  <w:spacing w:line="240" w:lineRule="auto"/>
                </w:pPr>
                <w:r w:rsidRPr="006B0B4C">
                  <w:rPr>
                    <w:rFonts w:cs="Arial"/>
                    <w:color w:val="808080" w:themeColor="background1" w:themeShade="80"/>
                    <w:sz w:val="18"/>
                    <w:szCs w:val="20"/>
                  </w:rPr>
                  <w:t>Erläutern Sie die projektrelevante Expertise genauer</w:t>
                </w:r>
                <w:r w:rsidRPr="006B0B4C">
                  <w:rPr>
                    <w:rStyle w:val="Platzhaltertext"/>
                    <w:rFonts w:ascii="Arial" w:hAnsi="Arial" w:cs="Arial"/>
                    <w:color w:val="808080" w:themeColor="background1" w:themeShade="80"/>
                    <w:sz w:val="18"/>
                    <w:szCs w:val="20"/>
                  </w:rPr>
                  <w:t>.</w:t>
                </w:r>
              </w:p>
            </w:tc>
          </w:sdtContent>
        </w:sdt>
      </w:tr>
      <w:tr w:rsidR="00356C8C" w14:paraId="0E691BD5" w14:textId="77777777" w:rsidTr="00971355">
        <w:trPr>
          <w:trHeight w:val="113"/>
        </w:trPr>
        <w:tc>
          <w:tcPr>
            <w:tcW w:w="9016" w:type="dxa"/>
            <w:gridSpan w:val="3"/>
            <w:shd w:val="clear" w:color="auto" w:fill="auto"/>
            <w:vAlign w:val="center"/>
          </w:tcPr>
          <w:p w14:paraId="63FA24F8" w14:textId="77777777" w:rsidR="00356C8C" w:rsidRPr="00356C8C" w:rsidRDefault="00356C8C" w:rsidP="00472291">
            <w:pPr>
              <w:spacing w:line="240" w:lineRule="auto"/>
              <w:rPr>
                <w:b/>
                <w:bCs/>
                <w:color w:val="264540"/>
              </w:rPr>
            </w:pPr>
          </w:p>
        </w:tc>
      </w:tr>
      <w:tr w:rsidR="00356C8C" w14:paraId="40B3F028" w14:textId="77777777" w:rsidTr="00356C8C">
        <w:trPr>
          <w:trHeight w:val="454"/>
        </w:trPr>
        <w:tc>
          <w:tcPr>
            <w:tcW w:w="9016" w:type="dxa"/>
            <w:gridSpan w:val="3"/>
            <w:shd w:val="clear" w:color="auto" w:fill="F2F2F2" w:themeFill="background1" w:themeFillShade="F2"/>
            <w:vAlign w:val="center"/>
          </w:tcPr>
          <w:p w14:paraId="2A41FDD7" w14:textId="1C6F58B4" w:rsidR="00356C8C" w:rsidRPr="00356C8C" w:rsidRDefault="00356C8C" w:rsidP="00472291">
            <w:pPr>
              <w:spacing w:line="240" w:lineRule="auto"/>
              <w:rPr>
                <w:b/>
                <w:bCs/>
              </w:rPr>
            </w:pPr>
            <w:r w:rsidRPr="00356C8C">
              <w:rPr>
                <w:b/>
                <w:bCs/>
                <w:color w:val="264540"/>
              </w:rPr>
              <w:t>Aufgaben im Hub</w:t>
            </w:r>
          </w:p>
        </w:tc>
      </w:tr>
      <w:tr w:rsidR="00356C8C" w14:paraId="63C5B3C6" w14:textId="77777777" w:rsidTr="00B87EDC">
        <w:trPr>
          <w:trHeight w:val="2268"/>
        </w:trPr>
        <w:tc>
          <w:tcPr>
            <w:tcW w:w="1895" w:type="dxa"/>
          </w:tcPr>
          <w:p w14:paraId="0BF7C32B" w14:textId="2A9E09AC" w:rsidR="00356C8C" w:rsidRPr="00356C8C" w:rsidRDefault="00356C8C" w:rsidP="00B87EDC">
            <w:pPr>
              <w:spacing w:line="240" w:lineRule="auto"/>
              <w:rPr>
                <w:b/>
                <w:bCs/>
                <w:color w:val="264540"/>
              </w:rPr>
            </w:pPr>
            <w:r w:rsidRPr="00356C8C">
              <w:rPr>
                <w:b/>
                <w:bCs/>
                <w:color w:val="264540"/>
              </w:rPr>
              <w:t>Erläuterung:</w:t>
            </w:r>
          </w:p>
        </w:tc>
        <w:sdt>
          <w:sdtPr>
            <w:rPr>
              <w:rStyle w:val="Eingabeelement10normal"/>
            </w:rPr>
            <w:alias w:val="Erläuterung Aufgaben"/>
            <w:tag w:val="Erläuterung Aufgaben"/>
            <w:id w:val="-2033798872"/>
            <w:placeholder>
              <w:docPart w:val="07594E93FED141A5B79FB363EBB1B310"/>
            </w:placeholder>
            <w:showingPlcHdr/>
          </w:sdtPr>
          <w:sdtEndPr>
            <w:rPr>
              <w:rStyle w:val="Absatz-Standardschriftart"/>
            </w:rPr>
          </w:sdtEndPr>
          <w:sdtContent>
            <w:tc>
              <w:tcPr>
                <w:tcW w:w="7121" w:type="dxa"/>
                <w:gridSpan w:val="2"/>
              </w:tcPr>
              <w:p w14:paraId="1871E0B1" w14:textId="09604FDB" w:rsidR="00356C8C" w:rsidRDefault="006B0B4C" w:rsidP="00B87EDC">
                <w:pPr>
                  <w:spacing w:line="240" w:lineRule="auto"/>
                </w:pPr>
                <w:r w:rsidRPr="006B0B4C">
                  <w:rPr>
                    <w:rStyle w:val="Platzhaltertext"/>
                    <w:rFonts w:ascii="Arial" w:hAnsi="Arial" w:cs="Arial"/>
                    <w:color w:val="808080" w:themeColor="background1" w:themeShade="80"/>
                    <w:sz w:val="18"/>
                    <w:szCs w:val="20"/>
                  </w:rPr>
                  <w:t>Geben Sie stichpunktartig die Aufgaben des Partners im Hub an.</w:t>
                </w:r>
              </w:p>
            </w:tc>
          </w:sdtContent>
        </w:sdt>
      </w:tr>
      <w:tr w:rsidR="00356C8C" w14:paraId="55E9D834" w14:textId="77777777" w:rsidTr="00B87EDC">
        <w:trPr>
          <w:trHeight w:val="386"/>
        </w:trPr>
        <w:tc>
          <w:tcPr>
            <w:tcW w:w="1895" w:type="dxa"/>
          </w:tcPr>
          <w:p w14:paraId="328EAC17" w14:textId="4D0DF3A5" w:rsidR="00356C8C" w:rsidRPr="00356C8C" w:rsidRDefault="00356C8C" w:rsidP="00B87EDC">
            <w:pPr>
              <w:spacing w:line="240" w:lineRule="auto"/>
              <w:rPr>
                <w:b/>
                <w:bCs/>
                <w:color w:val="264540"/>
              </w:rPr>
            </w:pPr>
            <w:r w:rsidRPr="00356C8C">
              <w:rPr>
                <w:b/>
                <w:bCs/>
                <w:color w:val="264540"/>
              </w:rPr>
              <w:t>Arbeitspakete:</w:t>
            </w:r>
          </w:p>
        </w:tc>
        <w:sdt>
          <w:sdtPr>
            <w:rPr>
              <w:rStyle w:val="Eingabeelement10normal"/>
            </w:rPr>
            <w:alias w:val="Arbeitspakete"/>
            <w:tag w:val="Arbeitspakete"/>
            <w:id w:val="-255134801"/>
            <w:placeholder>
              <w:docPart w:val="EEBB609782144A6FBF5CAC4FC148C02D"/>
            </w:placeholder>
            <w:showingPlcHdr/>
          </w:sdtPr>
          <w:sdtEndPr>
            <w:rPr>
              <w:rStyle w:val="Absatz-Standardschriftart"/>
            </w:rPr>
          </w:sdtEndPr>
          <w:sdtContent>
            <w:tc>
              <w:tcPr>
                <w:tcW w:w="7121" w:type="dxa"/>
                <w:gridSpan w:val="2"/>
              </w:tcPr>
              <w:p w14:paraId="34A26AD9" w14:textId="5CF9ECCA" w:rsidR="00356C8C" w:rsidRDefault="006B0B4C" w:rsidP="00B87EDC">
                <w:pPr>
                  <w:spacing w:line="240" w:lineRule="auto"/>
                </w:pPr>
                <w:r w:rsidRPr="006B0B4C">
                  <w:rPr>
                    <w:rFonts w:cs="Arial"/>
                    <w:color w:val="808080" w:themeColor="background1" w:themeShade="80"/>
                    <w:sz w:val="18"/>
                    <w:szCs w:val="20"/>
                  </w:rPr>
                  <w:t>Benennen Sie die Arbeitspakete, in denen der Partner involviert ist</w:t>
                </w:r>
                <w:r w:rsidRPr="006B0B4C">
                  <w:rPr>
                    <w:rStyle w:val="Platzhaltertext"/>
                    <w:rFonts w:ascii="Arial" w:hAnsi="Arial" w:cs="Arial"/>
                    <w:color w:val="808080" w:themeColor="background1" w:themeShade="80"/>
                    <w:sz w:val="18"/>
                    <w:szCs w:val="20"/>
                  </w:rPr>
                  <w:t>.</w:t>
                </w:r>
              </w:p>
            </w:tc>
          </w:sdtContent>
        </w:sdt>
      </w:tr>
      <w:tr w:rsidR="00356C8C" w14:paraId="526AB5E3" w14:textId="77777777" w:rsidTr="00971355">
        <w:trPr>
          <w:trHeight w:val="113"/>
        </w:trPr>
        <w:tc>
          <w:tcPr>
            <w:tcW w:w="9016" w:type="dxa"/>
            <w:gridSpan w:val="3"/>
            <w:shd w:val="clear" w:color="auto" w:fill="auto"/>
            <w:vAlign w:val="center"/>
          </w:tcPr>
          <w:p w14:paraId="29A24CD8" w14:textId="77777777" w:rsidR="00356C8C" w:rsidRPr="00356C8C" w:rsidRDefault="00356C8C" w:rsidP="00472291">
            <w:pPr>
              <w:spacing w:line="240" w:lineRule="auto"/>
              <w:rPr>
                <w:b/>
                <w:bCs/>
                <w:color w:val="264540"/>
              </w:rPr>
            </w:pPr>
          </w:p>
        </w:tc>
      </w:tr>
      <w:tr w:rsidR="00356C8C" w14:paraId="7C2ADE6B" w14:textId="77777777" w:rsidTr="00266B99">
        <w:trPr>
          <w:trHeight w:val="454"/>
        </w:trPr>
        <w:tc>
          <w:tcPr>
            <w:tcW w:w="9016" w:type="dxa"/>
            <w:gridSpan w:val="3"/>
            <w:shd w:val="clear" w:color="auto" w:fill="F2F2F2" w:themeFill="background1" w:themeFillShade="F2"/>
            <w:vAlign w:val="center"/>
          </w:tcPr>
          <w:p w14:paraId="0459980D" w14:textId="2C45F741" w:rsidR="00356C8C" w:rsidRPr="00356C8C" w:rsidRDefault="00356C8C" w:rsidP="00472291">
            <w:pPr>
              <w:spacing w:line="240" w:lineRule="auto"/>
              <w:rPr>
                <w:b/>
                <w:bCs/>
              </w:rPr>
            </w:pPr>
            <w:r w:rsidRPr="00356C8C">
              <w:rPr>
                <w:b/>
                <w:bCs/>
                <w:color w:val="264540"/>
              </w:rPr>
              <w:t>Hauptinteresse</w:t>
            </w:r>
          </w:p>
        </w:tc>
      </w:tr>
      <w:tr w:rsidR="00356C8C" w14:paraId="68C32B54" w14:textId="77777777" w:rsidTr="00005E19">
        <w:trPr>
          <w:trHeight w:val="386"/>
        </w:trPr>
        <w:sdt>
          <w:sdtPr>
            <w:rPr>
              <w:rStyle w:val="Eingabeelement10normal"/>
            </w:rPr>
            <w:alias w:val="Hauptinteresse"/>
            <w:tag w:val="Hauptinteresse"/>
            <w:id w:val="-915625991"/>
            <w:placeholder>
              <w:docPart w:val="F54CCBAF2E2E4455936374396F4E02EE"/>
            </w:placeholder>
            <w:showingPlcHdr/>
          </w:sdtPr>
          <w:sdtEndPr>
            <w:rPr>
              <w:rStyle w:val="Absatz-Standardschriftart"/>
            </w:rPr>
          </w:sdtEndPr>
          <w:sdtContent>
            <w:tc>
              <w:tcPr>
                <w:tcW w:w="9016" w:type="dxa"/>
                <w:gridSpan w:val="3"/>
                <w:vAlign w:val="center"/>
              </w:tcPr>
              <w:p w14:paraId="528C3B13" w14:textId="5ED71B38" w:rsidR="00356C8C" w:rsidRDefault="006B0B4C" w:rsidP="00472291">
                <w:pPr>
                  <w:spacing w:line="240" w:lineRule="auto"/>
                </w:pPr>
                <w:r w:rsidRPr="006B0B4C">
                  <w:rPr>
                    <w:rFonts w:cs="Arial"/>
                    <w:color w:val="808080" w:themeColor="background1" w:themeShade="80"/>
                    <w:sz w:val="18"/>
                    <w:szCs w:val="20"/>
                  </w:rPr>
                  <w:t>Beschreiben Sie kurz, warum Sie an dem Hub teilnehmen möchten</w:t>
                </w:r>
                <w:r w:rsidR="00BB4A62" w:rsidRPr="006B0B4C">
                  <w:rPr>
                    <w:rStyle w:val="Platzhaltertext"/>
                    <w:rFonts w:ascii="Arial" w:hAnsi="Arial" w:cs="Arial"/>
                    <w:color w:val="808080" w:themeColor="background1" w:themeShade="80"/>
                    <w:sz w:val="18"/>
                    <w:szCs w:val="20"/>
                  </w:rPr>
                  <w:t>.</w:t>
                </w:r>
              </w:p>
            </w:tc>
          </w:sdtContent>
        </w:sdt>
      </w:tr>
    </w:tbl>
    <w:p w14:paraId="021AC763" w14:textId="77777777" w:rsidR="00610389" w:rsidRDefault="00610389" w:rsidP="001E644F">
      <w:pPr>
        <w:pStyle w:val="Titel"/>
      </w:pPr>
    </w:p>
    <w:p w14:paraId="6CFEA066" w14:textId="77777777" w:rsidR="00610389" w:rsidRDefault="00610389">
      <w:pPr>
        <w:spacing w:line="240" w:lineRule="auto"/>
        <w:rPr>
          <w:rFonts w:eastAsiaTheme="majorEastAsia" w:cs="Calibri Light"/>
          <w:b/>
          <w:caps/>
          <w:color w:val="264540"/>
          <w:spacing w:val="-10"/>
          <w:kern w:val="28"/>
          <w:sz w:val="32"/>
          <w:szCs w:val="56"/>
        </w:rPr>
      </w:pPr>
      <w:r>
        <w:br w:type="page"/>
      </w:r>
    </w:p>
    <w:p w14:paraId="31CBCD3A" w14:textId="585FC468" w:rsidR="001E644F" w:rsidRDefault="001E644F" w:rsidP="001E644F">
      <w:pPr>
        <w:pStyle w:val="Titel"/>
      </w:pPr>
      <w:r>
        <w:lastRenderedPageBreak/>
        <w:t>Literaturverzeichnis</w:t>
      </w:r>
    </w:p>
    <w:p w14:paraId="0DCC69D9" w14:textId="77777777" w:rsidR="002017A7" w:rsidRDefault="002017A7">
      <w:pPr>
        <w:spacing w:line="240" w:lineRule="auto"/>
      </w:pPr>
    </w:p>
    <w:p w14:paraId="728CF778" w14:textId="7823BB11" w:rsidR="001E644F" w:rsidRDefault="001E644F">
      <w:pPr>
        <w:spacing w:line="240" w:lineRule="auto"/>
        <w:rPr>
          <w:rFonts w:eastAsiaTheme="majorEastAsia" w:cs="Calibri Light"/>
          <w:b/>
          <w:caps/>
          <w:color w:val="264540"/>
          <w:spacing w:val="-10"/>
          <w:kern w:val="28"/>
          <w:sz w:val="32"/>
          <w:szCs w:val="56"/>
        </w:rPr>
      </w:pPr>
      <w:r>
        <w:br w:type="page"/>
      </w:r>
    </w:p>
    <w:p w14:paraId="24FEA8C9" w14:textId="77777777" w:rsidR="001E644F" w:rsidRDefault="001E644F" w:rsidP="001E644F">
      <w:pPr>
        <w:pStyle w:val="Titel"/>
      </w:pPr>
      <w:r>
        <w:lastRenderedPageBreak/>
        <w:t>Unterstützungsschreiben / LOI</w:t>
      </w:r>
    </w:p>
    <w:p w14:paraId="3F8B557E" w14:textId="605D0B71" w:rsidR="001E644F" w:rsidRPr="002017A7" w:rsidRDefault="001E644F" w:rsidP="00BB4A62">
      <w:pPr>
        <w:spacing w:line="240" w:lineRule="auto"/>
        <w:rPr>
          <w:rFonts w:eastAsiaTheme="majorEastAsia" w:cs="Calibri Light"/>
          <w:bCs/>
          <w:caps/>
          <w:spacing w:val="-10"/>
          <w:kern w:val="28"/>
          <w:szCs w:val="40"/>
        </w:rPr>
      </w:pPr>
    </w:p>
    <w:sectPr w:rsidR="001E644F" w:rsidRPr="002017A7" w:rsidSect="00610389">
      <w:pgSz w:w="11906" w:h="16838" w:code="9"/>
      <w:pgMar w:top="1440" w:right="1440" w:bottom="1440" w:left="1440" w:header="720" w:footer="720" w:gutter="0"/>
      <w:pgNumType w:fmt="upperRoma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DE45D" w14:textId="77777777" w:rsidR="008F7BF8" w:rsidRDefault="008F7BF8" w:rsidP="00DC3D67">
      <w:r>
        <w:separator/>
      </w:r>
    </w:p>
  </w:endnote>
  <w:endnote w:type="continuationSeparator" w:id="0">
    <w:p w14:paraId="09AB4DF6" w14:textId="77777777" w:rsidR="008F7BF8" w:rsidRDefault="008F7BF8" w:rsidP="00DC3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2CDE4" w14:textId="77777777" w:rsidR="00226969" w:rsidRDefault="0022696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1214428"/>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bookmarkStart w:id="1" w:name="_Hlk211958789" w:displacedByCustomXml="next"/>
          <w:bookmarkEnd w:id="1" w:displacedByCustomXml="next"/>
          <w:sdt>
            <w:sdtPr>
              <w:rPr>
                <w:rStyle w:val="Eingabeelement9fett"/>
              </w:rPr>
              <w:alias w:val="Akronym"/>
              <w:tag w:val="Akronym"/>
              <w:id w:val="415141899"/>
              <w:placeholder>
                <w:docPart w:val="A10DE3A532E049F691E6109EEB9D8E20"/>
              </w:placeholder>
              <w:showingPlcHdr/>
            </w:sdtPr>
            <w:sdtEndPr>
              <w:rPr>
                <w:rStyle w:val="Absatz-Standardschriftart"/>
                <w:b w:val="0"/>
                <w:sz w:val="20"/>
              </w:rPr>
            </w:sdtEndPr>
            <w:sdtContent>
              <w:p w14:paraId="21B5DD7C" w14:textId="77777777" w:rsidR="000A2353" w:rsidRPr="000A2353" w:rsidRDefault="000A2353" w:rsidP="000A2353">
                <w:pPr>
                  <w:pStyle w:val="Fuzeile"/>
                  <w:rPr>
                    <w:b/>
                    <w:sz w:val="18"/>
                  </w:rPr>
                </w:pPr>
                <w:r w:rsidRPr="000A2353">
                  <w:rPr>
                    <w:color w:val="808080" w:themeColor="background1" w:themeShade="80"/>
                    <w:sz w:val="16"/>
                  </w:rPr>
                  <w:t>Geben Sie hier das Akronym des Hubs ein.</w:t>
                </w:r>
              </w:p>
            </w:sdtContent>
          </w:sdt>
          <w:p w14:paraId="58FEA899" w14:textId="77777777" w:rsidR="008F7BF8" w:rsidRPr="00D006D1" w:rsidRDefault="008F7BF8">
            <w:pPr>
              <w:pStyle w:val="Fuzeile"/>
              <w:jc w:val="right"/>
              <w:rPr>
                <w:sz w:val="18"/>
                <w:szCs w:val="18"/>
              </w:rPr>
            </w:pPr>
            <w:r w:rsidRPr="00D006D1">
              <w:rPr>
                <w:bCs/>
                <w:sz w:val="18"/>
                <w:szCs w:val="18"/>
              </w:rPr>
              <w:fldChar w:fldCharType="begin"/>
            </w:r>
            <w:r w:rsidRPr="00D006D1">
              <w:rPr>
                <w:bCs/>
                <w:sz w:val="18"/>
                <w:szCs w:val="18"/>
              </w:rPr>
              <w:instrText>PAGE</w:instrText>
            </w:r>
            <w:r w:rsidRPr="00D006D1">
              <w:rPr>
                <w:bCs/>
                <w:sz w:val="18"/>
                <w:szCs w:val="18"/>
              </w:rPr>
              <w:fldChar w:fldCharType="separate"/>
            </w:r>
            <w:r w:rsidR="000A2353">
              <w:rPr>
                <w:bCs/>
                <w:noProof/>
                <w:sz w:val="18"/>
                <w:szCs w:val="18"/>
              </w:rPr>
              <w:t>4</w:t>
            </w:r>
            <w:r w:rsidRPr="00D006D1">
              <w:rPr>
                <w:bCs/>
                <w:sz w:val="18"/>
                <w:szCs w:val="18"/>
              </w:rPr>
              <w:fldChar w:fldCharType="end"/>
            </w:r>
            <w:r w:rsidRPr="00D006D1">
              <w:rPr>
                <w:sz w:val="18"/>
                <w:szCs w:val="18"/>
              </w:rPr>
              <w:t xml:space="preserve"> von </w:t>
            </w:r>
            <w:r w:rsidRPr="00D006D1">
              <w:rPr>
                <w:bCs/>
                <w:sz w:val="18"/>
                <w:szCs w:val="18"/>
              </w:rPr>
              <w:fldChar w:fldCharType="begin"/>
            </w:r>
            <w:r w:rsidRPr="00D006D1">
              <w:rPr>
                <w:bCs/>
                <w:sz w:val="18"/>
                <w:szCs w:val="18"/>
              </w:rPr>
              <w:instrText>NUMPAGES</w:instrText>
            </w:r>
            <w:r w:rsidRPr="00D006D1">
              <w:rPr>
                <w:bCs/>
                <w:sz w:val="18"/>
                <w:szCs w:val="18"/>
              </w:rPr>
              <w:fldChar w:fldCharType="separate"/>
            </w:r>
            <w:r w:rsidR="000A2353">
              <w:rPr>
                <w:bCs/>
                <w:noProof/>
                <w:sz w:val="18"/>
                <w:szCs w:val="18"/>
              </w:rPr>
              <w:t>10</w:t>
            </w:r>
            <w:r w:rsidRPr="00D006D1">
              <w:rPr>
                <w:bCs/>
                <w:sz w:val="18"/>
                <w:szCs w:val="18"/>
              </w:rPr>
              <w:fldChar w:fldCharType="end"/>
            </w:r>
          </w:p>
        </w:sdtContent>
      </w:sdt>
    </w:sdtContent>
  </w:sdt>
  <w:p w14:paraId="3C96EB85" w14:textId="77777777" w:rsidR="008F7BF8" w:rsidRDefault="008F7BF8">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E933D" w14:textId="77777777" w:rsidR="00226969" w:rsidRDefault="00226969">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6591961"/>
      <w:docPartObj>
        <w:docPartGallery w:val="Page Numbers (Bottom of Page)"/>
        <w:docPartUnique/>
      </w:docPartObj>
    </w:sdtPr>
    <w:sdtEndPr>
      <w:rPr>
        <w:sz w:val="18"/>
      </w:rPr>
    </w:sdtEndPr>
    <w:sdtContent>
      <w:sdt>
        <w:sdtPr>
          <w:rPr>
            <w:rStyle w:val="Eingabeelement9fett"/>
          </w:rPr>
          <w:alias w:val="Akronym"/>
          <w:tag w:val="Akronym"/>
          <w:id w:val="1329171309"/>
          <w:placeholder>
            <w:docPart w:val="9BDAAB5A58B1417BA14B727EA3B95026"/>
          </w:placeholder>
          <w:showingPlcHdr/>
        </w:sdtPr>
        <w:sdtEndPr>
          <w:rPr>
            <w:rStyle w:val="Absatz-Standardschriftart"/>
            <w:b w:val="0"/>
            <w:sz w:val="20"/>
          </w:rPr>
        </w:sdtEndPr>
        <w:sdtContent>
          <w:p w14:paraId="79F8EDCF" w14:textId="72BF7C45" w:rsidR="00585AF0" w:rsidRPr="00585AF0" w:rsidRDefault="00585AF0" w:rsidP="00585AF0">
            <w:pPr>
              <w:pStyle w:val="Fuzeile"/>
              <w:rPr>
                <w:b/>
                <w:sz w:val="18"/>
              </w:rPr>
            </w:pPr>
            <w:r w:rsidRPr="000A2353">
              <w:rPr>
                <w:color w:val="808080" w:themeColor="background1" w:themeShade="80"/>
                <w:sz w:val="16"/>
              </w:rPr>
              <w:t>Geben Sie hier das Akronym des Hubs ein.</w:t>
            </w:r>
          </w:p>
        </w:sdtContent>
      </w:sdt>
      <w:p w14:paraId="261941AC" w14:textId="24E4D62B" w:rsidR="008F7BF8" w:rsidRPr="00D006D1" w:rsidRDefault="008F7BF8">
        <w:pPr>
          <w:pStyle w:val="Fuzeile"/>
          <w:jc w:val="right"/>
          <w:rPr>
            <w:sz w:val="18"/>
          </w:rPr>
        </w:pPr>
        <w:r w:rsidRPr="00D006D1">
          <w:rPr>
            <w:sz w:val="18"/>
          </w:rPr>
          <w:fldChar w:fldCharType="begin"/>
        </w:r>
        <w:r w:rsidRPr="00D006D1">
          <w:rPr>
            <w:sz w:val="18"/>
          </w:rPr>
          <w:instrText>PAGE   \* MERGEFORMAT</w:instrText>
        </w:r>
        <w:r w:rsidRPr="00D006D1">
          <w:rPr>
            <w:sz w:val="18"/>
          </w:rPr>
          <w:fldChar w:fldCharType="separate"/>
        </w:r>
        <w:r w:rsidR="000A2353">
          <w:rPr>
            <w:noProof/>
            <w:sz w:val="18"/>
          </w:rPr>
          <w:t>VI</w:t>
        </w:r>
        <w:r w:rsidRPr="00D006D1">
          <w:rPr>
            <w:sz w:val="18"/>
          </w:rPr>
          <w:fldChar w:fldCharType="end"/>
        </w:r>
      </w:p>
    </w:sdtContent>
  </w:sdt>
  <w:p w14:paraId="31F924C0" w14:textId="77777777" w:rsidR="008F7BF8" w:rsidRDefault="008F7BF8" w:rsidP="00D006D1">
    <w:pPr>
      <w:pStyle w:val="Fuzeile"/>
      <w:ind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C4548" w14:textId="77777777" w:rsidR="008F7BF8" w:rsidRDefault="008F7BF8" w:rsidP="00DC3D67">
      <w:r>
        <w:separator/>
      </w:r>
    </w:p>
  </w:footnote>
  <w:footnote w:type="continuationSeparator" w:id="0">
    <w:p w14:paraId="1187FE88" w14:textId="77777777" w:rsidR="008F7BF8" w:rsidRDefault="008F7BF8" w:rsidP="00DC3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80CE1" w14:textId="77777777" w:rsidR="00226969" w:rsidRDefault="0022696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8D61A" w14:textId="60232013" w:rsidR="008F7BF8" w:rsidRPr="00D006D1" w:rsidRDefault="008F7BF8">
    <w:pPr>
      <w:pStyle w:val="Kopfzeile"/>
      <w:rPr>
        <w:sz w:val="18"/>
      </w:rPr>
    </w:pPr>
    <w:r w:rsidRPr="00D006D1">
      <w:rPr>
        <w:sz w:val="18"/>
      </w:rPr>
      <w:t xml:space="preserve">BMFTR Förderaufruf: </w:t>
    </w:r>
    <w:proofErr w:type="spellStart"/>
    <w:r w:rsidRPr="00D006D1">
      <w:rPr>
        <w:sz w:val="18"/>
      </w:rPr>
      <w:t>BioDigitalHub</w:t>
    </w:r>
    <w:proofErr w:type="spellEnd"/>
    <w:r w:rsidRPr="00D006D1">
      <w:rPr>
        <w:sz w:val="18"/>
      </w:rPr>
      <w:t xml:space="preserve"> – KI für die</w:t>
    </w:r>
    <w:r w:rsidR="00226969">
      <w:rPr>
        <w:sz w:val="18"/>
      </w:rPr>
      <w:t xml:space="preserve"> autonome </w:t>
    </w:r>
    <w:r w:rsidRPr="00D006D1">
      <w:rPr>
        <w:sz w:val="18"/>
      </w:rPr>
      <w:t>Bioprozessentwicklung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69234" w14:textId="77777777" w:rsidR="00226969" w:rsidRDefault="0022696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DF66472"/>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3E36282A"/>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B41E802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F29A802C"/>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7C44ABA6"/>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347BDE"/>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3DCA070"/>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12082F6"/>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7FE888C"/>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F2E62CC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5231F44"/>
    <w:multiLevelType w:val="multilevel"/>
    <w:tmpl w:val="AFCA5928"/>
    <w:lvl w:ilvl="0">
      <w:start w:val="1"/>
      <w:numFmt w:val="decimal"/>
      <w:pStyle w:val="berschrift1"/>
      <w:lvlText w:val="%1."/>
      <w:lvlJc w:val="left"/>
      <w:pPr>
        <w:ind w:left="360" w:hanging="360"/>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9" w15:restartNumberingAfterBreak="0">
    <w:nsid w:val="484C4F29"/>
    <w:multiLevelType w:val="multilevel"/>
    <w:tmpl w:val="D8061F64"/>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8B3241F"/>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E63E4C"/>
    <w:multiLevelType w:val="multilevel"/>
    <w:tmpl w:val="04090023"/>
    <w:styleLink w:val="ArtikelAbschnitt"/>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081674A"/>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D8C2C6D"/>
    <w:multiLevelType w:val="multilevel"/>
    <w:tmpl w:val="04090023"/>
    <w:lvl w:ilvl="0">
      <w:start w:val="1"/>
      <w:numFmt w:val="upperRoman"/>
      <w:lvlText w:val="Artikel %1."/>
      <w:lvlJc w:val="left"/>
      <w:pPr>
        <w:ind w:left="0" w:firstLine="0"/>
      </w:pPr>
    </w:lvl>
    <w:lvl w:ilvl="1">
      <w:start w:val="1"/>
      <w:numFmt w:val="decimalZero"/>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216892770">
    <w:abstractNumId w:val="22"/>
  </w:num>
  <w:num w:numId="2" w16cid:durableId="1240677101">
    <w:abstractNumId w:val="12"/>
  </w:num>
  <w:num w:numId="3" w16cid:durableId="765077566">
    <w:abstractNumId w:val="10"/>
  </w:num>
  <w:num w:numId="4" w16cid:durableId="822548258">
    <w:abstractNumId w:val="24"/>
  </w:num>
  <w:num w:numId="5" w16cid:durableId="1506477183">
    <w:abstractNumId w:val="13"/>
  </w:num>
  <w:num w:numId="6" w16cid:durableId="1790778378">
    <w:abstractNumId w:val="16"/>
  </w:num>
  <w:num w:numId="7" w16cid:durableId="975569759">
    <w:abstractNumId w:val="19"/>
  </w:num>
  <w:num w:numId="8" w16cid:durableId="197474676">
    <w:abstractNumId w:val="9"/>
  </w:num>
  <w:num w:numId="9" w16cid:durableId="234583629">
    <w:abstractNumId w:val="7"/>
  </w:num>
  <w:num w:numId="10" w16cid:durableId="615723378">
    <w:abstractNumId w:val="6"/>
  </w:num>
  <w:num w:numId="11" w16cid:durableId="1760131478">
    <w:abstractNumId w:val="5"/>
  </w:num>
  <w:num w:numId="12" w16cid:durableId="740445330">
    <w:abstractNumId w:val="4"/>
  </w:num>
  <w:num w:numId="13" w16cid:durableId="1440447001">
    <w:abstractNumId w:val="8"/>
  </w:num>
  <w:num w:numId="14" w16cid:durableId="2052489154">
    <w:abstractNumId w:val="3"/>
  </w:num>
  <w:num w:numId="15" w16cid:durableId="1486585080">
    <w:abstractNumId w:val="2"/>
  </w:num>
  <w:num w:numId="16" w16cid:durableId="1513180512">
    <w:abstractNumId w:val="1"/>
  </w:num>
  <w:num w:numId="17" w16cid:durableId="1697074729">
    <w:abstractNumId w:val="0"/>
  </w:num>
  <w:num w:numId="18" w16cid:durableId="62797545">
    <w:abstractNumId w:val="14"/>
  </w:num>
  <w:num w:numId="19" w16cid:durableId="1491629499">
    <w:abstractNumId w:val="15"/>
  </w:num>
  <w:num w:numId="20" w16cid:durableId="226721391">
    <w:abstractNumId w:val="23"/>
  </w:num>
  <w:num w:numId="21" w16cid:durableId="2090341651">
    <w:abstractNumId w:val="17"/>
  </w:num>
  <w:num w:numId="22" w16cid:durableId="366486746">
    <w:abstractNumId w:val="11"/>
  </w:num>
  <w:num w:numId="23" w16cid:durableId="1562983551">
    <w:abstractNumId w:val="26"/>
  </w:num>
  <w:num w:numId="24" w16cid:durableId="349793729">
    <w:abstractNumId w:val="20"/>
  </w:num>
  <w:num w:numId="25" w16cid:durableId="354065">
    <w:abstractNumId w:val="25"/>
  </w:num>
  <w:num w:numId="26" w16cid:durableId="1201238910">
    <w:abstractNumId w:val="21"/>
  </w:num>
  <w:num w:numId="27" w16cid:durableId="7612927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A44"/>
    <w:rsid w:val="00004F56"/>
    <w:rsid w:val="00053A72"/>
    <w:rsid w:val="000A2353"/>
    <w:rsid w:val="000D76DC"/>
    <w:rsid w:val="00133748"/>
    <w:rsid w:val="001608EA"/>
    <w:rsid w:val="001959B6"/>
    <w:rsid w:val="001E644F"/>
    <w:rsid w:val="001F1896"/>
    <w:rsid w:val="002017A7"/>
    <w:rsid w:val="00226969"/>
    <w:rsid w:val="00260A24"/>
    <w:rsid w:val="00267BBB"/>
    <w:rsid w:val="002D1E03"/>
    <w:rsid w:val="00356C8C"/>
    <w:rsid w:val="00365995"/>
    <w:rsid w:val="00365F49"/>
    <w:rsid w:val="003730F6"/>
    <w:rsid w:val="003F64C0"/>
    <w:rsid w:val="00472291"/>
    <w:rsid w:val="004E108E"/>
    <w:rsid w:val="005767EF"/>
    <w:rsid w:val="00585AF0"/>
    <w:rsid w:val="00585C15"/>
    <w:rsid w:val="005C043A"/>
    <w:rsid w:val="00610389"/>
    <w:rsid w:val="006320FA"/>
    <w:rsid w:val="00645252"/>
    <w:rsid w:val="0065721C"/>
    <w:rsid w:val="006B0B4C"/>
    <w:rsid w:val="006D3D74"/>
    <w:rsid w:val="00737A75"/>
    <w:rsid w:val="007614F8"/>
    <w:rsid w:val="007842E1"/>
    <w:rsid w:val="0083569A"/>
    <w:rsid w:val="00841A45"/>
    <w:rsid w:val="00844219"/>
    <w:rsid w:val="0086530D"/>
    <w:rsid w:val="00871953"/>
    <w:rsid w:val="00884C77"/>
    <w:rsid w:val="008D1774"/>
    <w:rsid w:val="008F7BF8"/>
    <w:rsid w:val="0093311A"/>
    <w:rsid w:val="0094009E"/>
    <w:rsid w:val="00971355"/>
    <w:rsid w:val="00971E48"/>
    <w:rsid w:val="009B5DF7"/>
    <w:rsid w:val="00A056B6"/>
    <w:rsid w:val="00A2389C"/>
    <w:rsid w:val="00A85785"/>
    <w:rsid w:val="00A9204E"/>
    <w:rsid w:val="00AE55B5"/>
    <w:rsid w:val="00B05544"/>
    <w:rsid w:val="00B87EDC"/>
    <w:rsid w:val="00BB4A62"/>
    <w:rsid w:val="00BB74C7"/>
    <w:rsid w:val="00BC61B0"/>
    <w:rsid w:val="00BD7B79"/>
    <w:rsid w:val="00C06D75"/>
    <w:rsid w:val="00C137F9"/>
    <w:rsid w:val="00CD4596"/>
    <w:rsid w:val="00CE372F"/>
    <w:rsid w:val="00D006D1"/>
    <w:rsid w:val="00D04A44"/>
    <w:rsid w:val="00D4518F"/>
    <w:rsid w:val="00D87FDC"/>
    <w:rsid w:val="00DC3D67"/>
    <w:rsid w:val="00E03216"/>
    <w:rsid w:val="00E431C5"/>
    <w:rsid w:val="00E54F0F"/>
    <w:rsid w:val="00F40B1A"/>
    <w:rsid w:val="00F51B8A"/>
    <w:rsid w:val="00F679D7"/>
    <w:rsid w:val="00FB139C"/>
    <w:rsid w:val="00FC2B4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247D36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7F9"/>
    <w:pPr>
      <w:spacing w:line="276" w:lineRule="auto"/>
    </w:pPr>
    <w:rPr>
      <w:rFonts w:ascii="Arial" w:hAnsi="Arial" w:cs="Calibri"/>
      <w:sz w:val="20"/>
    </w:rPr>
  </w:style>
  <w:style w:type="paragraph" w:styleId="berschrift1">
    <w:name w:val="heading 1"/>
    <w:basedOn w:val="Standard"/>
    <w:next w:val="Standard"/>
    <w:link w:val="berschrift1Zchn"/>
    <w:uiPriority w:val="9"/>
    <w:qFormat/>
    <w:rsid w:val="00971355"/>
    <w:pPr>
      <w:keepNext/>
      <w:keepLines/>
      <w:numPr>
        <w:numId w:val="27"/>
      </w:numPr>
      <w:spacing w:before="240"/>
      <w:ind w:left="357" w:hanging="357"/>
      <w:outlineLvl w:val="0"/>
    </w:pPr>
    <w:rPr>
      <w:rFonts w:eastAsiaTheme="majorEastAsia" w:cs="Calibri Light"/>
      <w:b/>
      <w:color w:val="264540"/>
      <w:sz w:val="24"/>
      <w:szCs w:val="32"/>
    </w:rPr>
  </w:style>
  <w:style w:type="paragraph" w:styleId="berschrift2">
    <w:name w:val="heading 2"/>
    <w:basedOn w:val="Standard"/>
    <w:next w:val="Standard"/>
    <w:link w:val="berschrift2Zchn"/>
    <w:uiPriority w:val="9"/>
    <w:unhideWhenUsed/>
    <w:qFormat/>
    <w:rsid w:val="00971355"/>
    <w:pPr>
      <w:keepNext/>
      <w:keepLines/>
      <w:numPr>
        <w:ilvl w:val="1"/>
        <w:numId w:val="27"/>
      </w:numPr>
      <w:spacing w:before="180"/>
      <w:ind w:left="578" w:hanging="578"/>
      <w:outlineLvl w:val="1"/>
    </w:pPr>
    <w:rPr>
      <w:rFonts w:eastAsiaTheme="majorEastAsia" w:cs="Calibri Light"/>
      <w:b/>
      <w:color w:val="264540"/>
      <w:szCs w:val="26"/>
    </w:rPr>
  </w:style>
  <w:style w:type="paragraph" w:styleId="berschrift3">
    <w:name w:val="heading 3"/>
    <w:basedOn w:val="Standard"/>
    <w:next w:val="Standard"/>
    <w:link w:val="berschrift3Zchn"/>
    <w:uiPriority w:val="9"/>
    <w:unhideWhenUsed/>
    <w:qFormat/>
    <w:rsid w:val="00971355"/>
    <w:pPr>
      <w:keepNext/>
      <w:keepLines/>
      <w:numPr>
        <w:ilvl w:val="2"/>
        <w:numId w:val="27"/>
      </w:numPr>
      <w:spacing w:before="120"/>
      <w:outlineLvl w:val="2"/>
    </w:pPr>
    <w:rPr>
      <w:rFonts w:eastAsiaTheme="majorEastAsia" w:cs="Calibri Light"/>
      <w:color w:val="264540"/>
      <w:szCs w:val="24"/>
    </w:rPr>
  </w:style>
  <w:style w:type="paragraph" w:styleId="berschrift4">
    <w:name w:val="heading 4"/>
    <w:basedOn w:val="Standard"/>
    <w:next w:val="Standard"/>
    <w:link w:val="berschrift4Zchn"/>
    <w:uiPriority w:val="9"/>
    <w:unhideWhenUsed/>
    <w:qFormat/>
    <w:rsid w:val="00DC3D67"/>
    <w:pPr>
      <w:keepNext/>
      <w:keepLines/>
      <w:numPr>
        <w:ilvl w:val="3"/>
        <w:numId w:val="27"/>
      </w:numPr>
      <w:spacing w:before="40"/>
      <w:outlineLvl w:val="3"/>
    </w:pPr>
    <w:rPr>
      <w:rFonts w:ascii="Calibri Light" w:eastAsiaTheme="majorEastAsia" w:hAnsi="Calibri Light" w:cs="Calibri Light"/>
      <w:i/>
      <w:iCs/>
      <w:color w:val="1F4E79" w:themeColor="accent1" w:themeShade="80"/>
    </w:rPr>
  </w:style>
  <w:style w:type="paragraph" w:styleId="berschrift5">
    <w:name w:val="heading 5"/>
    <w:basedOn w:val="Standard"/>
    <w:next w:val="Standard"/>
    <w:link w:val="berschrift5Zchn"/>
    <w:uiPriority w:val="9"/>
    <w:unhideWhenUsed/>
    <w:qFormat/>
    <w:rsid w:val="00DC3D67"/>
    <w:pPr>
      <w:keepNext/>
      <w:keepLines/>
      <w:numPr>
        <w:ilvl w:val="4"/>
        <w:numId w:val="27"/>
      </w:numPr>
      <w:spacing w:before="40"/>
      <w:outlineLvl w:val="4"/>
    </w:pPr>
    <w:rPr>
      <w:rFonts w:ascii="Calibri Light" w:eastAsiaTheme="majorEastAsia" w:hAnsi="Calibri Light" w:cs="Calibri Light"/>
      <w:color w:val="1F4E79" w:themeColor="accent1" w:themeShade="80"/>
    </w:rPr>
  </w:style>
  <w:style w:type="paragraph" w:styleId="berschrift6">
    <w:name w:val="heading 6"/>
    <w:basedOn w:val="Standard"/>
    <w:next w:val="Standard"/>
    <w:link w:val="berschrift6Zchn"/>
    <w:uiPriority w:val="9"/>
    <w:unhideWhenUsed/>
    <w:qFormat/>
    <w:rsid w:val="00DC3D67"/>
    <w:pPr>
      <w:keepNext/>
      <w:keepLines/>
      <w:numPr>
        <w:ilvl w:val="5"/>
        <w:numId w:val="27"/>
      </w:numPr>
      <w:spacing w:before="40"/>
      <w:outlineLvl w:val="5"/>
    </w:pPr>
    <w:rPr>
      <w:rFonts w:ascii="Calibri Light" w:eastAsiaTheme="majorEastAsia" w:hAnsi="Calibri Light" w:cs="Calibri Light"/>
      <w:color w:val="1F4D78" w:themeColor="accent1" w:themeShade="7F"/>
    </w:rPr>
  </w:style>
  <w:style w:type="paragraph" w:styleId="berschrift7">
    <w:name w:val="heading 7"/>
    <w:basedOn w:val="Standard"/>
    <w:next w:val="Standard"/>
    <w:link w:val="berschrift7Zchn"/>
    <w:uiPriority w:val="9"/>
    <w:unhideWhenUsed/>
    <w:qFormat/>
    <w:rsid w:val="00DC3D67"/>
    <w:pPr>
      <w:keepNext/>
      <w:keepLines/>
      <w:numPr>
        <w:ilvl w:val="6"/>
        <w:numId w:val="27"/>
      </w:numPr>
      <w:spacing w:before="40"/>
      <w:outlineLvl w:val="6"/>
    </w:pPr>
    <w:rPr>
      <w:rFonts w:ascii="Calibri Light" w:eastAsiaTheme="majorEastAsia" w:hAnsi="Calibri Light" w:cs="Calibri Light"/>
      <w:i/>
      <w:iCs/>
      <w:color w:val="1F4D78" w:themeColor="accent1" w:themeShade="7F"/>
    </w:rPr>
  </w:style>
  <w:style w:type="paragraph" w:styleId="berschrift8">
    <w:name w:val="heading 8"/>
    <w:basedOn w:val="Standard"/>
    <w:next w:val="Standard"/>
    <w:link w:val="berschrift8Zchn"/>
    <w:uiPriority w:val="9"/>
    <w:unhideWhenUsed/>
    <w:qFormat/>
    <w:rsid w:val="00DC3D67"/>
    <w:pPr>
      <w:keepNext/>
      <w:keepLines/>
      <w:numPr>
        <w:ilvl w:val="7"/>
        <w:numId w:val="27"/>
      </w:numPr>
      <w:spacing w:before="40"/>
      <w:outlineLvl w:val="7"/>
    </w:pPr>
    <w:rPr>
      <w:rFonts w:ascii="Calibri Light" w:eastAsiaTheme="majorEastAsia" w:hAnsi="Calibri Light" w:cs="Calibri Light"/>
      <w:color w:val="272727" w:themeColor="text1" w:themeTint="D8"/>
      <w:szCs w:val="21"/>
    </w:rPr>
  </w:style>
  <w:style w:type="paragraph" w:styleId="berschrift9">
    <w:name w:val="heading 9"/>
    <w:basedOn w:val="Standard"/>
    <w:next w:val="Standard"/>
    <w:link w:val="berschrift9Zchn"/>
    <w:uiPriority w:val="9"/>
    <w:unhideWhenUsed/>
    <w:qFormat/>
    <w:rsid w:val="00DC3D67"/>
    <w:pPr>
      <w:keepNext/>
      <w:keepLines/>
      <w:numPr>
        <w:ilvl w:val="8"/>
        <w:numId w:val="27"/>
      </w:numPr>
      <w:spacing w:before="40"/>
      <w:outlineLvl w:val="8"/>
    </w:pPr>
    <w:rPr>
      <w:rFonts w:ascii="Calibri Light" w:eastAsiaTheme="majorEastAsia" w:hAnsi="Calibri Light" w:cs="Calibri Light"/>
      <w:i/>
      <w:iCs/>
      <w:color w:val="272727" w:themeColor="text1" w:themeTint="D8"/>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71355"/>
    <w:rPr>
      <w:rFonts w:ascii="Arial" w:eastAsiaTheme="majorEastAsia" w:hAnsi="Arial" w:cs="Calibri Light"/>
      <w:b/>
      <w:color w:val="264540"/>
      <w:sz w:val="24"/>
      <w:szCs w:val="32"/>
    </w:rPr>
  </w:style>
  <w:style w:type="character" w:customStyle="1" w:styleId="berschrift2Zchn">
    <w:name w:val="Überschrift 2 Zchn"/>
    <w:basedOn w:val="Absatz-Standardschriftart"/>
    <w:link w:val="berschrift2"/>
    <w:uiPriority w:val="9"/>
    <w:rsid w:val="00971355"/>
    <w:rPr>
      <w:rFonts w:ascii="Arial" w:eastAsiaTheme="majorEastAsia" w:hAnsi="Arial" w:cs="Calibri Light"/>
      <w:b/>
      <w:color w:val="264540"/>
      <w:sz w:val="20"/>
      <w:szCs w:val="26"/>
    </w:rPr>
  </w:style>
  <w:style w:type="character" w:customStyle="1" w:styleId="berschrift3Zchn">
    <w:name w:val="Überschrift 3 Zchn"/>
    <w:basedOn w:val="Absatz-Standardschriftart"/>
    <w:link w:val="berschrift3"/>
    <w:uiPriority w:val="9"/>
    <w:rsid w:val="00971355"/>
    <w:rPr>
      <w:rFonts w:ascii="Arial" w:eastAsiaTheme="majorEastAsia" w:hAnsi="Arial" w:cs="Calibri Light"/>
      <w:color w:val="264540"/>
      <w:sz w:val="20"/>
      <w:szCs w:val="24"/>
    </w:rPr>
  </w:style>
  <w:style w:type="character" w:customStyle="1" w:styleId="berschrift4Zchn">
    <w:name w:val="Überschrift 4 Zchn"/>
    <w:basedOn w:val="Absatz-Standardschriftart"/>
    <w:link w:val="berschrift4"/>
    <w:uiPriority w:val="9"/>
    <w:rsid w:val="00DC3D67"/>
    <w:rPr>
      <w:rFonts w:ascii="Calibri Light" w:eastAsiaTheme="majorEastAsia" w:hAnsi="Calibri Light" w:cs="Calibri Light"/>
      <w:i/>
      <w:iCs/>
      <w:color w:val="1F4E79" w:themeColor="accent1" w:themeShade="80"/>
    </w:rPr>
  </w:style>
  <w:style w:type="character" w:customStyle="1" w:styleId="berschrift5Zchn">
    <w:name w:val="Überschrift 5 Zchn"/>
    <w:basedOn w:val="Absatz-Standardschriftart"/>
    <w:link w:val="berschrift5"/>
    <w:uiPriority w:val="9"/>
    <w:rsid w:val="00DC3D67"/>
    <w:rPr>
      <w:rFonts w:ascii="Calibri Light" w:eastAsiaTheme="majorEastAsia" w:hAnsi="Calibri Light" w:cs="Calibri Light"/>
      <w:color w:val="1F4E79" w:themeColor="accent1" w:themeShade="80"/>
    </w:rPr>
  </w:style>
  <w:style w:type="character" w:customStyle="1" w:styleId="berschrift6Zchn">
    <w:name w:val="Überschrift 6 Zchn"/>
    <w:basedOn w:val="Absatz-Standardschriftart"/>
    <w:link w:val="berschrift6"/>
    <w:uiPriority w:val="9"/>
    <w:rsid w:val="00DC3D67"/>
    <w:rPr>
      <w:rFonts w:ascii="Calibri Light" w:eastAsiaTheme="majorEastAsia" w:hAnsi="Calibri Light" w:cs="Calibri Light"/>
      <w:color w:val="1F4D78" w:themeColor="accent1" w:themeShade="7F"/>
    </w:rPr>
  </w:style>
  <w:style w:type="character" w:customStyle="1" w:styleId="berschrift7Zchn">
    <w:name w:val="Überschrift 7 Zchn"/>
    <w:basedOn w:val="Absatz-Standardschriftart"/>
    <w:link w:val="berschrift7"/>
    <w:uiPriority w:val="9"/>
    <w:rsid w:val="00DC3D67"/>
    <w:rPr>
      <w:rFonts w:ascii="Calibri Light" w:eastAsiaTheme="majorEastAsia" w:hAnsi="Calibri Light" w:cs="Calibri Light"/>
      <w:i/>
      <w:iCs/>
      <w:color w:val="1F4D78" w:themeColor="accent1" w:themeShade="7F"/>
    </w:rPr>
  </w:style>
  <w:style w:type="character" w:customStyle="1" w:styleId="berschrift8Zchn">
    <w:name w:val="Überschrift 8 Zchn"/>
    <w:basedOn w:val="Absatz-Standardschriftart"/>
    <w:link w:val="berschrift8"/>
    <w:uiPriority w:val="9"/>
    <w:rsid w:val="00DC3D67"/>
    <w:rPr>
      <w:rFonts w:ascii="Calibri Light" w:eastAsiaTheme="majorEastAsia" w:hAnsi="Calibri Light" w:cs="Calibri Light"/>
      <w:color w:val="272727" w:themeColor="text1" w:themeTint="D8"/>
      <w:szCs w:val="21"/>
    </w:rPr>
  </w:style>
  <w:style w:type="character" w:customStyle="1" w:styleId="berschrift9Zchn">
    <w:name w:val="Überschrift 9 Zchn"/>
    <w:basedOn w:val="Absatz-Standardschriftart"/>
    <w:link w:val="berschrift9"/>
    <w:uiPriority w:val="9"/>
    <w:rsid w:val="00DC3D67"/>
    <w:rPr>
      <w:rFonts w:ascii="Calibri Light" w:eastAsiaTheme="majorEastAsia" w:hAnsi="Calibri Light" w:cs="Calibri Light"/>
      <w:i/>
      <w:iCs/>
      <w:color w:val="272727" w:themeColor="text1" w:themeTint="D8"/>
      <w:szCs w:val="21"/>
    </w:rPr>
  </w:style>
  <w:style w:type="paragraph" w:styleId="Titel">
    <w:name w:val="Title"/>
    <w:basedOn w:val="Standard"/>
    <w:next w:val="Standard"/>
    <w:link w:val="TitelZchn"/>
    <w:uiPriority w:val="10"/>
    <w:qFormat/>
    <w:rsid w:val="00D04A44"/>
    <w:pPr>
      <w:contextualSpacing/>
    </w:pPr>
    <w:rPr>
      <w:rFonts w:eastAsiaTheme="majorEastAsia" w:cs="Calibri Light"/>
      <w:b/>
      <w:caps/>
      <w:color w:val="264540"/>
      <w:spacing w:val="-10"/>
      <w:kern w:val="28"/>
      <w:sz w:val="32"/>
      <w:szCs w:val="56"/>
    </w:rPr>
  </w:style>
  <w:style w:type="character" w:customStyle="1" w:styleId="TitelZchn">
    <w:name w:val="Titel Zchn"/>
    <w:basedOn w:val="Absatz-Standardschriftart"/>
    <w:link w:val="Titel"/>
    <w:uiPriority w:val="10"/>
    <w:rsid w:val="00D04A44"/>
    <w:rPr>
      <w:rFonts w:ascii="Arial" w:eastAsiaTheme="majorEastAsia" w:hAnsi="Arial" w:cs="Calibri Light"/>
      <w:b/>
      <w:caps/>
      <w:color w:val="264540"/>
      <w:spacing w:val="-10"/>
      <w:kern w:val="28"/>
      <w:sz w:val="32"/>
      <w:szCs w:val="56"/>
    </w:rPr>
  </w:style>
  <w:style w:type="paragraph" w:styleId="Untertitel">
    <w:name w:val="Subtitle"/>
    <w:basedOn w:val="Standard"/>
    <w:next w:val="Standard"/>
    <w:link w:val="UntertitelZchn"/>
    <w:uiPriority w:val="11"/>
    <w:qFormat/>
    <w:rsid w:val="00DC3D67"/>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DC3D67"/>
    <w:rPr>
      <w:rFonts w:ascii="Calibri" w:eastAsiaTheme="minorEastAsia" w:hAnsi="Calibri" w:cs="Calibri"/>
      <w:color w:val="5A5A5A" w:themeColor="text1" w:themeTint="A5"/>
      <w:spacing w:val="15"/>
    </w:rPr>
  </w:style>
  <w:style w:type="character" w:styleId="SchwacheHervorhebung">
    <w:name w:val="Subtle Emphasis"/>
    <w:basedOn w:val="Absatz-Standardschriftart"/>
    <w:uiPriority w:val="19"/>
    <w:qFormat/>
    <w:rsid w:val="00DC3D67"/>
    <w:rPr>
      <w:rFonts w:ascii="Calibri" w:hAnsi="Calibri" w:cs="Calibri"/>
      <w:i/>
      <w:iCs/>
      <w:color w:val="404040" w:themeColor="text1" w:themeTint="BF"/>
    </w:rPr>
  </w:style>
  <w:style w:type="character" w:styleId="Hervorhebung">
    <w:name w:val="Emphasis"/>
    <w:basedOn w:val="Absatz-Standardschriftart"/>
    <w:uiPriority w:val="20"/>
    <w:qFormat/>
    <w:rsid w:val="00DC3D67"/>
    <w:rPr>
      <w:rFonts w:ascii="Calibri" w:hAnsi="Calibri" w:cs="Calibri"/>
      <w:i/>
      <w:iCs/>
    </w:rPr>
  </w:style>
  <w:style w:type="character" w:styleId="IntensiveHervorhebung">
    <w:name w:val="Intense Emphasis"/>
    <w:basedOn w:val="Absatz-Standardschriftart"/>
    <w:uiPriority w:val="21"/>
    <w:qFormat/>
    <w:rsid w:val="00DC3D67"/>
    <w:rPr>
      <w:rFonts w:ascii="Calibri" w:hAnsi="Calibri" w:cs="Calibri"/>
      <w:i/>
      <w:iCs/>
      <w:color w:val="1F4E79" w:themeColor="accent1" w:themeShade="80"/>
    </w:rPr>
  </w:style>
  <w:style w:type="character" w:styleId="Fett">
    <w:name w:val="Strong"/>
    <w:basedOn w:val="Absatz-Standardschriftart"/>
    <w:uiPriority w:val="22"/>
    <w:qFormat/>
    <w:rsid w:val="00DC3D67"/>
    <w:rPr>
      <w:rFonts w:ascii="Calibri" w:hAnsi="Calibri" w:cs="Calibri"/>
      <w:b/>
      <w:bCs/>
    </w:rPr>
  </w:style>
  <w:style w:type="paragraph" w:styleId="Zitat">
    <w:name w:val="Quote"/>
    <w:basedOn w:val="Standard"/>
    <w:next w:val="Standard"/>
    <w:link w:val="ZitatZchn"/>
    <w:uiPriority w:val="29"/>
    <w:qFormat/>
    <w:rsid w:val="00DC3D67"/>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DC3D67"/>
    <w:rPr>
      <w:rFonts w:ascii="Calibri" w:hAnsi="Calibri" w:cs="Calibri"/>
      <w:i/>
      <w:iCs/>
      <w:color w:val="404040" w:themeColor="text1" w:themeTint="BF"/>
    </w:rPr>
  </w:style>
  <w:style w:type="paragraph" w:styleId="IntensivesZitat">
    <w:name w:val="Intense Quote"/>
    <w:basedOn w:val="Standard"/>
    <w:next w:val="Standard"/>
    <w:link w:val="IntensivesZitatZchn"/>
    <w:uiPriority w:val="30"/>
    <w:qFormat/>
    <w:rsid w:val="00DC3D67"/>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ivesZitatZchn">
    <w:name w:val="Intensives Zitat Zchn"/>
    <w:basedOn w:val="Absatz-Standardschriftart"/>
    <w:link w:val="IntensivesZitat"/>
    <w:uiPriority w:val="30"/>
    <w:rsid w:val="00DC3D67"/>
    <w:rPr>
      <w:rFonts w:ascii="Calibri" w:hAnsi="Calibri" w:cs="Calibri"/>
      <w:i/>
      <w:iCs/>
      <w:color w:val="1F4E79" w:themeColor="accent1" w:themeShade="80"/>
    </w:rPr>
  </w:style>
  <w:style w:type="character" w:styleId="SchwacherVerweis">
    <w:name w:val="Subtle Reference"/>
    <w:basedOn w:val="Absatz-Standardschriftart"/>
    <w:uiPriority w:val="31"/>
    <w:qFormat/>
    <w:rsid w:val="00DC3D67"/>
    <w:rPr>
      <w:rFonts w:ascii="Calibri" w:hAnsi="Calibri" w:cs="Calibri"/>
      <w:smallCaps/>
      <w:color w:val="5A5A5A" w:themeColor="text1" w:themeTint="A5"/>
    </w:rPr>
  </w:style>
  <w:style w:type="character" w:styleId="IntensiverVerweis">
    <w:name w:val="Intense Reference"/>
    <w:basedOn w:val="Absatz-Standardschriftart"/>
    <w:uiPriority w:val="32"/>
    <w:qFormat/>
    <w:rsid w:val="00DC3D67"/>
    <w:rPr>
      <w:rFonts w:ascii="Calibri" w:hAnsi="Calibri" w:cs="Calibri"/>
      <w:b/>
      <w:bCs/>
      <w:caps w:val="0"/>
      <w:smallCaps/>
      <w:color w:val="1F4E79" w:themeColor="accent1" w:themeShade="80"/>
      <w:spacing w:val="5"/>
    </w:rPr>
  </w:style>
  <w:style w:type="character" w:styleId="Buchtitel">
    <w:name w:val="Book Title"/>
    <w:basedOn w:val="Absatz-Standardschriftart"/>
    <w:uiPriority w:val="33"/>
    <w:qFormat/>
    <w:rsid w:val="00DC3D67"/>
    <w:rPr>
      <w:rFonts w:ascii="Calibri" w:hAnsi="Calibri" w:cs="Calibri"/>
      <w:b/>
      <w:bCs/>
      <w:i/>
      <w:iCs/>
      <w:spacing w:val="5"/>
    </w:rPr>
  </w:style>
  <w:style w:type="character" w:styleId="Hyperlink">
    <w:name w:val="Hyperlink"/>
    <w:basedOn w:val="Absatz-Standardschriftart"/>
    <w:uiPriority w:val="99"/>
    <w:unhideWhenUsed/>
    <w:rsid w:val="00DC3D67"/>
    <w:rPr>
      <w:rFonts w:ascii="Calibri" w:hAnsi="Calibri" w:cs="Calibri"/>
      <w:color w:val="1F4E79" w:themeColor="accent1" w:themeShade="80"/>
      <w:u w:val="single"/>
    </w:rPr>
  </w:style>
  <w:style w:type="character" w:styleId="BesuchterLink">
    <w:name w:val="FollowedHyperlink"/>
    <w:basedOn w:val="Absatz-Standardschriftart"/>
    <w:uiPriority w:val="99"/>
    <w:unhideWhenUsed/>
    <w:rsid w:val="00DC3D67"/>
    <w:rPr>
      <w:rFonts w:ascii="Calibri" w:hAnsi="Calibri" w:cs="Calibri"/>
      <w:color w:val="954F72" w:themeColor="followedHyperlink"/>
      <w:u w:val="single"/>
    </w:rPr>
  </w:style>
  <w:style w:type="paragraph" w:styleId="Beschriftung">
    <w:name w:val="caption"/>
    <w:basedOn w:val="Standard"/>
    <w:next w:val="Standard"/>
    <w:uiPriority w:val="35"/>
    <w:unhideWhenUsed/>
    <w:qFormat/>
    <w:rsid w:val="00DC3D67"/>
    <w:pPr>
      <w:spacing w:after="200"/>
    </w:pPr>
    <w:rPr>
      <w:i/>
      <w:iCs/>
      <w:color w:val="44546A" w:themeColor="text2"/>
      <w:szCs w:val="18"/>
    </w:rPr>
  </w:style>
  <w:style w:type="paragraph" w:styleId="Sprechblasentext">
    <w:name w:val="Balloon Text"/>
    <w:basedOn w:val="Standard"/>
    <w:link w:val="SprechblasentextZchn"/>
    <w:uiPriority w:val="99"/>
    <w:semiHidden/>
    <w:unhideWhenUsed/>
    <w:rsid w:val="00DC3D67"/>
    <w:rPr>
      <w:rFonts w:ascii="Segoe UI" w:hAnsi="Segoe UI" w:cs="Segoe UI"/>
      <w:szCs w:val="18"/>
    </w:rPr>
  </w:style>
  <w:style w:type="character" w:customStyle="1" w:styleId="SprechblasentextZchn">
    <w:name w:val="Sprechblasentext Zchn"/>
    <w:basedOn w:val="Absatz-Standardschriftart"/>
    <w:link w:val="Sprechblasentext"/>
    <w:uiPriority w:val="99"/>
    <w:semiHidden/>
    <w:rsid w:val="00DC3D67"/>
    <w:rPr>
      <w:rFonts w:ascii="Segoe UI" w:hAnsi="Segoe UI" w:cs="Segoe UI"/>
      <w:szCs w:val="18"/>
    </w:rPr>
  </w:style>
  <w:style w:type="paragraph" w:styleId="Blocktext">
    <w:name w:val="Block Text"/>
    <w:basedOn w:val="Standard"/>
    <w:uiPriority w:val="99"/>
    <w:semiHidden/>
    <w:unhideWhenUsed/>
    <w:rsid w:val="00DC3D67"/>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krper3">
    <w:name w:val="Body Text 3"/>
    <w:basedOn w:val="Standard"/>
    <w:link w:val="Textkrper3Zchn"/>
    <w:uiPriority w:val="99"/>
    <w:semiHidden/>
    <w:unhideWhenUsed/>
    <w:rsid w:val="00DC3D67"/>
    <w:pPr>
      <w:spacing w:after="120"/>
    </w:pPr>
    <w:rPr>
      <w:szCs w:val="16"/>
    </w:rPr>
  </w:style>
  <w:style w:type="character" w:customStyle="1" w:styleId="Textkrper3Zchn">
    <w:name w:val="Textkörper 3 Zchn"/>
    <w:basedOn w:val="Absatz-Standardschriftart"/>
    <w:link w:val="Textkrper3"/>
    <w:uiPriority w:val="99"/>
    <w:semiHidden/>
    <w:rsid w:val="00DC3D67"/>
    <w:rPr>
      <w:rFonts w:ascii="Calibri" w:hAnsi="Calibri" w:cs="Calibri"/>
      <w:szCs w:val="16"/>
    </w:rPr>
  </w:style>
  <w:style w:type="paragraph" w:styleId="Textkrper-Einzug3">
    <w:name w:val="Body Text Indent 3"/>
    <w:basedOn w:val="Standard"/>
    <w:link w:val="Textkrper-Einzug3Zchn"/>
    <w:uiPriority w:val="99"/>
    <w:semiHidden/>
    <w:unhideWhenUsed/>
    <w:rsid w:val="00DC3D67"/>
    <w:pPr>
      <w:spacing w:after="120"/>
      <w:ind w:left="360"/>
    </w:pPr>
    <w:rPr>
      <w:szCs w:val="16"/>
    </w:rPr>
  </w:style>
  <w:style w:type="character" w:customStyle="1" w:styleId="Textkrper-Einzug3Zchn">
    <w:name w:val="Textkörper-Einzug 3 Zchn"/>
    <w:basedOn w:val="Absatz-Standardschriftart"/>
    <w:link w:val="Textkrper-Einzug3"/>
    <w:uiPriority w:val="99"/>
    <w:semiHidden/>
    <w:rsid w:val="00DC3D67"/>
    <w:rPr>
      <w:rFonts w:ascii="Calibri" w:hAnsi="Calibri" w:cs="Calibri"/>
      <w:szCs w:val="16"/>
    </w:rPr>
  </w:style>
  <w:style w:type="character" w:styleId="Kommentarzeichen">
    <w:name w:val="annotation reference"/>
    <w:basedOn w:val="Absatz-Standardschriftart"/>
    <w:uiPriority w:val="99"/>
    <w:semiHidden/>
    <w:unhideWhenUsed/>
    <w:rsid w:val="00DC3D67"/>
    <w:rPr>
      <w:rFonts w:ascii="Calibri" w:hAnsi="Calibri" w:cs="Calibri"/>
      <w:sz w:val="22"/>
      <w:szCs w:val="16"/>
    </w:rPr>
  </w:style>
  <w:style w:type="paragraph" w:styleId="Kommentartext">
    <w:name w:val="annotation text"/>
    <w:basedOn w:val="Standard"/>
    <w:link w:val="KommentartextZchn"/>
    <w:uiPriority w:val="99"/>
    <w:semiHidden/>
    <w:unhideWhenUsed/>
    <w:rsid w:val="00DC3D67"/>
    <w:rPr>
      <w:szCs w:val="20"/>
    </w:rPr>
  </w:style>
  <w:style w:type="character" w:customStyle="1" w:styleId="KommentartextZchn">
    <w:name w:val="Kommentartext Zchn"/>
    <w:basedOn w:val="Absatz-Standardschriftart"/>
    <w:link w:val="Kommentartext"/>
    <w:uiPriority w:val="99"/>
    <w:semiHidden/>
    <w:rsid w:val="00DC3D67"/>
    <w:rPr>
      <w:rFonts w:ascii="Calibri" w:hAnsi="Calibri" w:cs="Calibri"/>
      <w:szCs w:val="20"/>
    </w:rPr>
  </w:style>
  <w:style w:type="paragraph" w:styleId="Kommentarthema">
    <w:name w:val="annotation subject"/>
    <w:basedOn w:val="Kommentartext"/>
    <w:next w:val="Kommentartext"/>
    <w:link w:val="KommentarthemaZchn"/>
    <w:uiPriority w:val="99"/>
    <w:semiHidden/>
    <w:unhideWhenUsed/>
    <w:rsid w:val="00DC3D67"/>
    <w:rPr>
      <w:b/>
      <w:bCs/>
    </w:rPr>
  </w:style>
  <w:style w:type="character" w:customStyle="1" w:styleId="KommentarthemaZchn">
    <w:name w:val="Kommentarthema Zchn"/>
    <w:basedOn w:val="KommentartextZchn"/>
    <w:link w:val="Kommentarthema"/>
    <w:uiPriority w:val="99"/>
    <w:semiHidden/>
    <w:rsid w:val="00DC3D67"/>
    <w:rPr>
      <w:rFonts w:ascii="Calibri" w:hAnsi="Calibri" w:cs="Calibri"/>
      <w:b/>
      <w:bCs/>
      <w:szCs w:val="20"/>
    </w:rPr>
  </w:style>
  <w:style w:type="paragraph" w:styleId="Dokumentstruktur">
    <w:name w:val="Document Map"/>
    <w:basedOn w:val="Standard"/>
    <w:link w:val="DokumentstrukturZchn"/>
    <w:uiPriority w:val="99"/>
    <w:semiHidden/>
    <w:unhideWhenUsed/>
    <w:rsid w:val="00DC3D67"/>
    <w:rPr>
      <w:rFonts w:ascii="Segoe UI" w:hAnsi="Segoe UI" w:cs="Segoe UI"/>
      <w:szCs w:val="16"/>
    </w:rPr>
  </w:style>
  <w:style w:type="character" w:customStyle="1" w:styleId="DokumentstrukturZchn">
    <w:name w:val="Dokumentstruktur Zchn"/>
    <w:basedOn w:val="Absatz-Standardschriftart"/>
    <w:link w:val="Dokumentstruktur"/>
    <w:uiPriority w:val="99"/>
    <w:semiHidden/>
    <w:rsid w:val="00DC3D67"/>
    <w:rPr>
      <w:rFonts w:ascii="Segoe UI" w:hAnsi="Segoe UI" w:cs="Segoe UI"/>
      <w:szCs w:val="16"/>
    </w:rPr>
  </w:style>
  <w:style w:type="paragraph" w:styleId="Endnotentext">
    <w:name w:val="endnote text"/>
    <w:basedOn w:val="Standard"/>
    <w:link w:val="EndnotentextZchn"/>
    <w:uiPriority w:val="99"/>
    <w:semiHidden/>
    <w:unhideWhenUsed/>
    <w:rsid w:val="00DC3D67"/>
    <w:rPr>
      <w:szCs w:val="20"/>
    </w:rPr>
  </w:style>
  <w:style w:type="character" w:customStyle="1" w:styleId="EndnotentextZchn">
    <w:name w:val="Endnotentext Zchn"/>
    <w:basedOn w:val="Absatz-Standardschriftart"/>
    <w:link w:val="Endnotentext"/>
    <w:uiPriority w:val="99"/>
    <w:semiHidden/>
    <w:rsid w:val="00DC3D67"/>
    <w:rPr>
      <w:rFonts w:ascii="Calibri" w:hAnsi="Calibri" w:cs="Calibri"/>
      <w:szCs w:val="20"/>
    </w:rPr>
  </w:style>
  <w:style w:type="paragraph" w:styleId="Umschlagabsenderadresse">
    <w:name w:val="envelope return"/>
    <w:basedOn w:val="Standard"/>
    <w:uiPriority w:val="99"/>
    <w:semiHidden/>
    <w:unhideWhenUsed/>
    <w:rsid w:val="00DC3D67"/>
    <w:rPr>
      <w:rFonts w:ascii="Calibri Light" w:eastAsiaTheme="majorEastAsia" w:hAnsi="Calibri Light" w:cs="Calibri Light"/>
      <w:szCs w:val="20"/>
    </w:rPr>
  </w:style>
  <w:style w:type="paragraph" w:styleId="Funotentext">
    <w:name w:val="footnote text"/>
    <w:basedOn w:val="Standard"/>
    <w:link w:val="FunotentextZchn"/>
    <w:uiPriority w:val="99"/>
    <w:semiHidden/>
    <w:unhideWhenUsed/>
    <w:rsid w:val="00DC3D67"/>
    <w:rPr>
      <w:szCs w:val="20"/>
    </w:rPr>
  </w:style>
  <w:style w:type="character" w:customStyle="1" w:styleId="FunotentextZchn">
    <w:name w:val="Fußnotentext Zchn"/>
    <w:basedOn w:val="Absatz-Standardschriftart"/>
    <w:link w:val="Funotentext"/>
    <w:uiPriority w:val="99"/>
    <w:semiHidden/>
    <w:rsid w:val="00DC3D67"/>
    <w:rPr>
      <w:rFonts w:ascii="Calibri" w:hAnsi="Calibri" w:cs="Calibri"/>
      <w:szCs w:val="20"/>
    </w:rPr>
  </w:style>
  <w:style w:type="character" w:styleId="HTMLCode">
    <w:name w:val="HTML Code"/>
    <w:basedOn w:val="Absatz-Standardschriftart"/>
    <w:uiPriority w:val="99"/>
    <w:semiHidden/>
    <w:unhideWhenUsed/>
    <w:rsid w:val="00DC3D67"/>
    <w:rPr>
      <w:rFonts w:ascii="Consolas" w:hAnsi="Consolas" w:cs="Calibri"/>
      <w:sz w:val="22"/>
      <w:szCs w:val="20"/>
    </w:rPr>
  </w:style>
  <w:style w:type="character" w:styleId="HTMLTastatur">
    <w:name w:val="HTML Keyboard"/>
    <w:basedOn w:val="Absatz-Standardschriftart"/>
    <w:uiPriority w:val="99"/>
    <w:semiHidden/>
    <w:unhideWhenUsed/>
    <w:rsid w:val="00DC3D67"/>
    <w:rPr>
      <w:rFonts w:ascii="Consolas" w:hAnsi="Consolas" w:cs="Calibri"/>
      <w:sz w:val="22"/>
      <w:szCs w:val="20"/>
    </w:rPr>
  </w:style>
  <w:style w:type="paragraph" w:styleId="HTMLVorformatiert">
    <w:name w:val="HTML Preformatted"/>
    <w:basedOn w:val="Standard"/>
    <w:link w:val="HTMLVorformatiertZchn"/>
    <w:uiPriority w:val="99"/>
    <w:semiHidden/>
    <w:unhideWhenUsed/>
    <w:rsid w:val="00DC3D67"/>
    <w:rPr>
      <w:rFonts w:ascii="Consolas" w:hAnsi="Consolas"/>
      <w:szCs w:val="20"/>
    </w:rPr>
  </w:style>
  <w:style w:type="character" w:customStyle="1" w:styleId="HTMLVorformatiertZchn">
    <w:name w:val="HTML Vorformatiert Zchn"/>
    <w:basedOn w:val="Absatz-Standardschriftart"/>
    <w:link w:val="HTMLVorformatiert"/>
    <w:uiPriority w:val="99"/>
    <w:semiHidden/>
    <w:rsid w:val="00DC3D67"/>
    <w:rPr>
      <w:rFonts w:ascii="Consolas" w:hAnsi="Consolas" w:cs="Calibri"/>
      <w:szCs w:val="20"/>
    </w:rPr>
  </w:style>
  <w:style w:type="character" w:styleId="HTMLSchreibmaschine">
    <w:name w:val="HTML Typewriter"/>
    <w:basedOn w:val="Absatz-Standardschriftart"/>
    <w:uiPriority w:val="99"/>
    <w:semiHidden/>
    <w:unhideWhenUsed/>
    <w:rsid w:val="00DC3D67"/>
    <w:rPr>
      <w:rFonts w:ascii="Consolas" w:hAnsi="Consolas" w:cs="Calibri"/>
      <w:sz w:val="22"/>
      <w:szCs w:val="20"/>
    </w:rPr>
  </w:style>
  <w:style w:type="paragraph" w:styleId="Makrotext">
    <w:name w:val="macro"/>
    <w:link w:val="MakrotextZchn"/>
    <w:uiPriority w:val="99"/>
    <w:semiHidden/>
    <w:unhideWhenUsed/>
    <w:rsid w:val="00DC3D67"/>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textZchn">
    <w:name w:val="Makrotext Zchn"/>
    <w:basedOn w:val="Absatz-Standardschriftart"/>
    <w:link w:val="Makrotext"/>
    <w:uiPriority w:val="99"/>
    <w:semiHidden/>
    <w:rsid w:val="00DC3D67"/>
    <w:rPr>
      <w:rFonts w:ascii="Consolas" w:hAnsi="Consolas" w:cs="Calibri"/>
      <w:szCs w:val="20"/>
    </w:rPr>
  </w:style>
  <w:style w:type="paragraph" w:styleId="NurText">
    <w:name w:val="Plain Text"/>
    <w:basedOn w:val="Standard"/>
    <w:link w:val="NurTextZchn"/>
    <w:uiPriority w:val="99"/>
    <w:semiHidden/>
    <w:unhideWhenUsed/>
    <w:rsid w:val="00DC3D67"/>
    <w:rPr>
      <w:rFonts w:ascii="Consolas" w:hAnsi="Consolas"/>
      <w:szCs w:val="21"/>
    </w:rPr>
  </w:style>
  <w:style w:type="character" w:customStyle="1" w:styleId="NurTextZchn">
    <w:name w:val="Nur Text Zchn"/>
    <w:basedOn w:val="Absatz-Standardschriftart"/>
    <w:link w:val="NurText"/>
    <w:uiPriority w:val="99"/>
    <w:semiHidden/>
    <w:rsid w:val="00DC3D67"/>
    <w:rPr>
      <w:rFonts w:ascii="Consolas" w:hAnsi="Consolas" w:cs="Calibri"/>
      <w:szCs w:val="21"/>
    </w:rPr>
  </w:style>
  <w:style w:type="character" w:styleId="Platzhaltertext">
    <w:name w:val="Placeholder Text"/>
    <w:basedOn w:val="Absatz-Standardschriftart"/>
    <w:uiPriority w:val="99"/>
    <w:semiHidden/>
    <w:rsid w:val="00DC3D67"/>
    <w:rPr>
      <w:rFonts w:ascii="Calibri" w:hAnsi="Calibri" w:cs="Calibri"/>
      <w:color w:val="3B3838" w:themeColor="background2" w:themeShade="40"/>
    </w:rPr>
  </w:style>
  <w:style w:type="paragraph" w:styleId="Kopfzeile">
    <w:name w:val="header"/>
    <w:basedOn w:val="Standard"/>
    <w:link w:val="KopfzeileZchn"/>
    <w:uiPriority w:val="99"/>
    <w:unhideWhenUsed/>
    <w:rsid w:val="00DC3D67"/>
  </w:style>
  <w:style w:type="character" w:customStyle="1" w:styleId="KopfzeileZchn">
    <w:name w:val="Kopfzeile Zchn"/>
    <w:basedOn w:val="Absatz-Standardschriftart"/>
    <w:link w:val="Kopfzeile"/>
    <w:uiPriority w:val="99"/>
    <w:rsid w:val="00DC3D67"/>
    <w:rPr>
      <w:rFonts w:ascii="Calibri" w:hAnsi="Calibri" w:cs="Calibri"/>
    </w:rPr>
  </w:style>
  <w:style w:type="paragraph" w:styleId="Fuzeile">
    <w:name w:val="footer"/>
    <w:basedOn w:val="Standard"/>
    <w:link w:val="FuzeileZchn"/>
    <w:uiPriority w:val="99"/>
    <w:unhideWhenUsed/>
    <w:rsid w:val="00DC3D67"/>
  </w:style>
  <w:style w:type="character" w:customStyle="1" w:styleId="FuzeileZchn">
    <w:name w:val="Fußzeile Zchn"/>
    <w:basedOn w:val="Absatz-Standardschriftart"/>
    <w:link w:val="Fuzeile"/>
    <w:uiPriority w:val="99"/>
    <w:rsid w:val="00DC3D67"/>
    <w:rPr>
      <w:rFonts w:ascii="Calibri" w:hAnsi="Calibri" w:cs="Calibri"/>
    </w:rPr>
  </w:style>
  <w:style w:type="paragraph" w:styleId="Verzeichnis9">
    <w:name w:val="toc 9"/>
    <w:basedOn w:val="Standard"/>
    <w:next w:val="Standard"/>
    <w:autoRedefine/>
    <w:uiPriority w:val="39"/>
    <w:semiHidden/>
    <w:unhideWhenUsed/>
    <w:rsid w:val="00DC3D67"/>
    <w:pPr>
      <w:spacing w:after="120"/>
      <w:ind w:left="1757"/>
    </w:pPr>
  </w:style>
  <w:style w:type="character" w:customStyle="1" w:styleId="Erwhnung1">
    <w:name w:val="Erwähnung1"/>
    <w:basedOn w:val="Absatz-Standardschriftart"/>
    <w:uiPriority w:val="99"/>
    <w:semiHidden/>
    <w:unhideWhenUsed/>
    <w:rsid w:val="00DC3D67"/>
    <w:rPr>
      <w:rFonts w:ascii="Calibri" w:hAnsi="Calibri" w:cs="Calibri"/>
      <w:color w:val="2B579A"/>
      <w:shd w:val="clear" w:color="auto" w:fill="E1DFDD"/>
    </w:rPr>
  </w:style>
  <w:style w:type="numbering" w:styleId="111111">
    <w:name w:val="Outline List 2"/>
    <w:basedOn w:val="KeineListe"/>
    <w:uiPriority w:val="99"/>
    <w:semiHidden/>
    <w:unhideWhenUsed/>
    <w:rsid w:val="00DC3D67"/>
    <w:pPr>
      <w:numPr>
        <w:numId w:val="24"/>
      </w:numPr>
    </w:pPr>
  </w:style>
  <w:style w:type="numbering" w:styleId="1ai">
    <w:name w:val="Outline List 1"/>
    <w:basedOn w:val="KeineListe"/>
    <w:uiPriority w:val="99"/>
    <w:semiHidden/>
    <w:unhideWhenUsed/>
    <w:rsid w:val="00DC3D67"/>
    <w:pPr>
      <w:numPr>
        <w:numId w:val="25"/>
      </w:numPr>
    </w:pPr>
  </w:style>
  <w:style w:type="character" w:styleId="HTMLVariable">
    <w:name w:val="HTML Variable"/>
    <w:basedOn w:val="Absatz-Standardschriftart"/>
    <w:uiPriority w:val="99"/>
    <w:semiHidden/>
    <w:unhideWhenUsed/>
    <w:rsid w:val="00DC3D67"/>
    <w:rPr>
      <w:rFonts w:ascii="Calibri" w:hAnsi="Calibri" w:cs="Calibri"/>
      <w:i/>
      <w:iCs/>
    </w:rPr>
  </w:style>
  <w:style w:type="paragraph" w:styleId="HTMLAdresse">
    <w:name w:val="HTML Address"/>
    <w:basedOn w:val="Standard"/>
    <w:link w:val="HTMLAdresseZchn"/>
    <w:uiPriority w:val="99"/>
    <w:semiHidden/>
    <w:unhideWhenUsed/>
    <w:rsid w:val="00DC3D67"/>
    <w:rPr>
      <w:i/>
      <w:iCs/>
    </w:rPr>
  </w:style>
  <w:style w:type="character" w:customStyle="1" w:styleId="HTMLAdresseZchn">
    <w:name w:val="HTML Adresse Zchn"/>
    <w:basedOn w:val="Absatz-Standardschriftart"/>
    <w:link w:val="HTMLAdresse"/>
    <w:uiPriority w:val="99"/>
    <w:semiHidden/>
    <w:rsid w:val="00DC3D67"/>
    <w:rPr>
      <w:rFonts w:ascii="Calibri" w:hAnsi="Calibri" w:cs="Calibri"/>
      <w:i/>
      <w:iCs/>
    </w:rPr>
  </w:style>
  <w:style w:type="character" w:styleId="HTMLDefinition">
    <w:name w:val="HTML Definition"/>
    <w:basedOn w:val="Absatz-Standardschriftart"/>
    <w:uiPriority w:val="99"/>
    <w:semiHidden/>
    <w:unhideWhenUsed/>
    <w:rsid w:val="00DC3D67"/>
    <w:rPr>
      <w:rFonts w:ascii="Calibri" w:hAnsi="Calibri" w:cs="Calibri"/>
      <w:i/>
      <w:iCs/>
    </w:rPr>
  </w:style>
  <w:style w:type="character" w:styleId="HTMLZitat">
    <w:name w:val="HTML Cite"/>
    <w:basedOn w:val="Absatz-Standardschriftart"/>
    <w:uiPriority w:val="99"/>
    <w:semiHidden/>
    <w:unhideWhenUsed/>
    <w:rsid w:val="00DC3D67"/>
    <w:rPr>
      <w:rFonts w:ascii="Calibri" w:hAnsi="Calibri" w:cs="Calibri"/>
      <w:i/>
      <w:iCs/>
    </w:rPr>
  </w:style>
  <w:style w:type="character" w:styleId="HTMLBeispiel">
    <w:name w:val="HTML Sample"/>
    <w:basedOn w:val="Absatz-Standardschriftart"/>
    <w:uiPriority w:val="99"/>
    <w:semiHidden/>
    <w:unhideWhenUsed/>
    <w:rsid w:val="00DC3D67"/>
    <w:rPr>
      <w:rFonts w:ascii="Consolas" w:hAnsi="Consolas" w:cs="Calibri"/>
      <w:sz w:val="24"/>
      <w:szCs w:val="24"/>
    </w:rPr>
  </w:style>
  <w:style w:type="character" w:styleId="HTMLAkronym">
    <w:name w:val="HTML Acronym"/>
    <w:basedOn w:val="Absatz-Standardschriftart"/>
    <w:uiPriority w:val="99"/>
    <w:semiHidden/>
    <w:unhideWhenUsed/>
    <w:rsid w:val="00DC3D67"/>
    <w:rPr>
      <w:rFonts w:ascii="Calibri" w:hAnsi="Calibri" w:cs="Calibri"/>
    </w:rPr>
  </w:style>
  <w:style w:type="paragraph" w:styleId="Verzeichnis1">
    <w:name w:val="toc 1"/>
    <w:basedOn w:val="Standard"/>
    <w:next w:val="Standard"/>
    <w:autoRedefine/>
    <w:uiPriority w:val="39"/>
    <w:semiHidden/>
    <w:unhideWhenUsed/>
    <w:rsid w:val="00DC3D67"/>
    <w:pPr>
      <w:spacing w:after="100"/>
    </w:pPr>
  </w:style>
  <w:style w:type="paragraph" w:styleId="Verzeichnis2">
    <w:name w:val="toc 2"/>
    <w:basedOn w:val="Standard"/>
    <w:next w:val="Standard"/>
    <w:autoRedefine/>
    <w:uiPriority w:val="39"/>
    <w:semiHidden/>
    <w:unhideWhenUsed/>
    <w:rsid w:val="00DC3D67"/>
    <w:pPr>
      <w:spacing w:after="100"/>
      <w:ind w:left="220"/>
    </w:pPr>
  </w:style>
  <w:style w:type="paragraph" w:styleId="Verzeichnis3">
    <w:name w:val="toc 3"/>
    <w:basedOn w:val="Standard"/>
    <w:next w:val="Standard"/>
    <w:autoRedefine/>
    <w:uiPriority w:val="39"/>
    <w:semiHidden/>
    <w:unhideWhenUsed/>
    <w:rsid w:val="00DC3D67"/>
    <w:pPr>
      <w:spacing w:after="100"/>
      <w:ind w:left="440"/>
    </w:pPr>
  </w:style>
  <w:style w:type="paragraph" w:styleId="Verzeichnis4">
    <w:name w:val="toc 4"/>
    <w:basedOn w:val="Standard"/>
    <w:next w:val="Standard"/>
    <w:autoRedefine/>
    <w:uiPriority w:val="39"/>
    <w:semiHidden/>
    <w:unhideWhenUsed/>
    <w:rsid w:val="00DC3D67"/>
    <w:pPr>
      <w:spacing w:after="100"/>
      <w:ind w:left="660"/>
    </w:pPr>
  </w:style>
  <w:style w:type="paragraph" w:styleId="Verzeichnis5">
    <w:name w:val="toc 5"/>
    <w:basedOn w:val="Standard"/>
    <w:next w:val="Standard"/>
    <w:autoRedefine/>
    <w:uiPriority w:val="39"/>
    <w:semiHidden/>
    <w:unhideWhenUsed/>
    <w:rsid w:val="00DC3D67"/>
    <w:pPr>
      <w:spacing w:after="100"/>
      <w:ind w:left="880"/>
    </w:pPr>
  </w:style>
  <w:style w:type="paragraph" w:styleId="Verzeichnis6">
    <w:name w:val="toc 6"/>
    <w:basedOn w:val="Standard"/>
    <w:next w:val="Standard"/>
    <w:autoRedefine/>
    <w:uiPriority w:val="39"/>
    <w:semiHidden/>
    <w:unhideWhenUsed/>
    <w:rsid w:val="00DC3D67"/>
    <w:pPr>
      <w:spacing w:after="100"/>
      <w:ind w:left="1100"/>
    </w:pPr>
  </w:style>
  <w:style w:type="paragraph" w:styleId="Verzeichnis7">
    <w:name w:val="toc 7"/>
    <w:basedOn w:val="Standard"/>
    <w:next w:val="Standard"/>
    <w:autoRedefine/>
    <w:uiPriority w:val="39"/>
    <w:semiHidden/>
    <w:unhideWhenUsed/>
    <w:rsid w:val="00DC3D67"/>
    <w:pPr>
      <w:spacing w:after="100"/>
      <w:ind w:left="1320"/>
    </w:pPr>
  </w:style>
  <w:style w:type="paragraph" w:styleId="Verzeichnis8">
    <w:name w:val="toc 8"/>
    <w:basedOn w:val="Standard"/>
    <w:next w:val="Standard"/>
    <w:autoRedefine/>
    <w:uiPriority w:val="39"/>
    <w:semiHidden/>
    <w:unhideWhenUsed/>
    <w:rsid w:val="00DC3D67"/>
    <w:pPr>
      <w:spacing w:after="100"/>
      <w:ind w:left="1540"/>
    </w:pPr>
  </w:style>
  <w:style w:type="paragraph" w:styleId="Inhaltsverzeichnisberschrift">
    <w:name w:val="TOC Heading"/>
    <w:basedOn w:val="berschrift1"/>
    <w:next w:val="Standard"/>
    <w:uiPriority w:val="39"/>
    <w:semiHidden/>
    <w:unhideWhenUsed/>
    <w:qFormat/>
    <w:rsid w:val="00DC3D67"/>
    <w:pPr>
      <w:outlineLvl w:val="9"/>
    </w:pPr>
    <w:rPr>
      <w:color w:val="2E74B5" w:themeColor="accent1" w:themeShade="BF"/>
    </w:rPr>
  </w:style>
  <w:style w:type="table" w:styleId="TabelleProfessionell">
    <w:name w:val="Table Professional"/>
    <w:basedOn w:val="NormaleTabelle"/>
    <w:uiPriority w:val="99"/>
    <w:semiHidden/>
    <w:unhideWhenUsed/>
    <w:rsid w:val="00DC3D6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ittlereListe1">
    <w:name w:val="Medium List 1"/>
    <w:basedOn w:val="NormaleTabelle"/>
    <w:uiPriority w:val="65"/>
    <w:semiHidden/>
    <w:unhideWhenUsed/>
    <w:rsid w:val="00DC3D6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DC3D67"/>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Liste1-Akzent2">
    <w:name w:val="Medium List 1 Accent 2"/>
    <w:basedOn w:val="NormaleTabelle"/>
    <w:uiPriority w:val="65"/>
    <w:semiHidden/>
    <w:unhideWhenUsed/>
    <w:rsid w:val="00DC3D67"/>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ittlereListe1-Akzent3">
    <w:name w:val="Medium List 1 Accent 3"/>
    <w:basedOn w:val="NormaleTabelle"/>
    <w:uiPriority w:val="65"/>
    <w:semiHidden/>
    <w:unhideWhenUsed/>
    <w:rsid w:val="00DC3D67"/>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ittlereListe1-Akzent4">
    <w:name w:val="Medium List 1 Accent 4"/>
    <w:basedOn w:val="NormaleTabelle"/>
    <w:uiPriority w:val="65"/>
    <w:semiHidden/>
    <w:unhideWhenUsed/>
    <w:rsid w:val="00DC3D67"/>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ittlereListe1-Akzent5">
    <w:name w:val="Medium List 1 Accent 5"/>
    <w:basedOn w:val="NormaleTabelle"/>
    <w:uiPriority w:val="65"/>
    <w:semiHidden/>
    <w:unhideWhenUsed/>
    <w:rsid w:val="00DC3D67"/>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ittlereListe1-Akzent6">
    <w:name w:val="Medium List 1 Accent 6"/>
    <w:basedOn w:val="NormaleTabelle"/>
    <w:uiPriority w:val="65"/>
    <w:semiHidden/>
    <w:unhideWhenUsed/>
    <w:rsid w:val="00DC3D67"/>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ittlereListe2">
    <w:name w:val="Medium List 2"/>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semiHidden/>
    <w:unhideWhenUsed/>
    <w:rsid w:val="00DC3D6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DC3D67"/>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semiHidden/>
    <w:unhideWhenUsed/>
    <w:rsid w:val="00DC3D67"/>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semiHidden/>
    <w:unhideWhenUsed/>
    <w:rsid w:val="00DC3D67"/>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semiHidden/>
    <w:unhideWhenUsed/>
    <w:rsid w:val="00DC3D67"/>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semiHidden/>
    <w:unhideWhenUsed/>
    <w:rsid w:val="00DC3D67"/>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semiHidden/>
    <w:unhideWhenUsed/>
    <w:rsid w:val="00DC3D67"/>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1">
    <w:name w:val="Medium Shading 2 Accent 1"/>
    <w:basedOn w:val="NormaleTabelle"/>
    <w:uiPriority w:val="64"/>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2">
    <w:name w:val="Medium Shading 2 Accent 2"/>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3">
    <w:name w:val="Medium Shading 2 Accent 3"/>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4">
    <w:name w:val="Medium Shading 2 Accent 4"/>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5">
    <w:name w:val="Medium Shading 2 Accent 5"/>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2-Akzent6">
    <w:name w:val="Medium Shading 2 Accent 6"/>
    <w:basedOn w:val="NormaleTabelle"/>
    <w:uiPriority w:val="64"/>
    <w:semiHidden/>
    <w:unhideWhenUsed/>
    <w:rsid w:val="00DC3D6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Raster1">
    <w:name w:val="Medium Grid 1"/>
    <w:basedOn w:val="NormaleTabelle"/>
    <w:uiPriority w:val="67"/>
    <w:semiHidden/>
    <w:unhideWhenUsed/>
    <w:rsid w:val="00DC3D6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semiHidden/>
    <w:unhideWhenUsed/>
    <w:rsid w:val="00DC3D67"/>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ittleresRaster1-Akzent2">
    <w:name w:val="Medium Grid 1 Accent 2"/>
    <w:basedOn w:val="NormaleTabelle"/>
    <w:uiPriority w:val="67"/>
    <w:semiHidden/>
    <w:unhideWhenUsed/>
    <w:rsid w:val="00DC3D67"/>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ittleresRaster1-Akzent3">
    <w:name w:val="Medium Grid 1 Accent 3"/>
    <w:basedOn w:val="NormaleTabelle"/>
    <w:uiPriority w:val="67"/>
    <w:semiHidden/>
    <w:unhideWhenUsed/>
    <w:rsid w:val="00DC3D67"/>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ittleresRaster1-Akzent4">
    <w:name w:val="Medium Grid 1 Accent 4"/>
    <w:basedOn w:val="NormaleTabelle"/>
    <w:uiPriority w:val="67"/>
    <w:semiHidden/>
    <w:unhideWhenUsed/>
    <w:rsid w:val="00DC3D67"/>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ittleresRaster1-Akzent5">
    <w:name w:val="Medium Grid 1 Accent 5"/>
    <w:basedOn w:val="NormaleTabelle"/>
    <w:uiPriority w:val="67"/>
    <w:semiHidden/>
    <w:unhideWhenUsed/>
    <w:rsid w:val="00DC3D67"/>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ittleresRaster1-Akzent6">
    <w:name w:val="Medium Grid 1 Accent 6"/>
    <w:basedOn w:val="NormaleTabelle"/>
    <w:uiPriority w:val="67"/>
    <w:semiHidden/>
    <w:unhideWhenUsed/>
    <w:rsid w:val="00DC3D67"/>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ittleresRaster2">
    <w:name w:val="Medium Grid 2"/>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semiHidden/>
    <w:unhideWhenUsed/>
    <w:rsid w:val="00DC3D67"/>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ittleresRaster3-Akzent2">
    <w:name w:val="Medium Grid 3 Accent 2"/>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ittleresRaster3-Akzent3">
    <w:name w:val="Medium Grid 3 Accent 3"/>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ittleresRaster3-Akzent4">
    <w:name w:val="Medium Grid 3 Accent 4"/>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ittleresRaster3-Akzent5">
    <w:name w:val="Medium Grid 3 Accent 5"/>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ittleresRaster3-Akzent6">
    <w:name w:val="Medium Grid 3 Accent 6"/>
    <w:basedOn w:val="NormaleTabelle"/>
    <w:uiPriority w:val="69"/>
    <w:semiHidden/>
    <w:unhideWhenUsed/>
    <w:rsid w:val="00DC3D6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Literaturverzeichnis">
    <w:name w:val="Bibliography"/>
    <w:basedOn w:val="Standard"/>
    <w:next w:val="Standard"/>
    <w:uiPriority w:val="37"/>
    <w:semiHidden/>
    <w:unhideWhenUsed/>
    <w:rsid w:val="00DC3D67"/>
  </w:style>
  <w:style w:type="character" w:customStyle="1" w:styleId="Hashtag1">
    <w:name w:val="Hashtag1"/>
    <w:basedOn w:val="Absatz-Standardschriftart"/>
    <w:uiPriority w:val="99"/>
    <w:semiHidden/>
    <w:unhideWhenUsed/>
    <w:rsid w:val="00DC3D67"/>
    <w:rPr>
      <w:rFonts w:ascii="Calibri" w:hAnsi="Calibri" w:cs="Calibri"/>
      <w:color w:val="2B579A"/>
      <w:shd w:val="clear" w:color="auto" w:fill="E1DFDD"/>
    </w:rPr>
  </w:style>
  <w:style w:type="paragraph" w:styleId="Nachrichtenkopf">
    <w:name w:val="Message Header"/>
    <w:basedOn w:val="Standard"/>
    <w:link w:val="NachrichtenkopfZchn"/>
    <w:uiPriority w:val="99"/>
    <w:semiHidden/>
    <w:unhideWhenUsed/>
    <w:rsid w:val="00DC3D67"/>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NachrichtenkopfZchn">
    <w:name w:val="Nachrichtenkopf Zchn"/>
    <w:basedOn w:val="Absatz-Standardschriftart"/>
    <w:link w:val="Nachrichtenkopf"/>
    <w:uiPriority w:val="99"/>
    <w:semiHidden/>
    <w:rsid w:val="00DC3D67"/>
    <w:rPr>
      <w:rFonts w:ascii="Calibri Light" w:eastAsiaTheme="majorEastAsia" w:hAnsi="Calibri Light" w:cs="Calibri Light"/>
      <w:sz w:val="24"/>
      <w:szCs w:val="24"/>
      <w:shd w:val="pct20" w:color="auto" w:fill="auto"/>
    </w:rPr>
  </w:style>
  <w:style w:type="table" w:styleId="TabelleElegant">
    <w:name w:val="Table Elegant"/>
    <w:basedOn w:val="NormaleTabelle"/>
    <w:uiPriority w:val="99"/>
    <w:semiHidden/>
    <w:unhideWhenUsed/>
    <w:rsid w:val="00DC3D6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e">
    <w:name w:val="List"/>
    <w:basedOn w:val="Standard"/>
    <w:uiPriority w:val="99"/>
    <w:semiHidden/>
    <w:unhideWhenUsed/>
    <w:rsid w:val="00DC3D67"/>
    <w:pPr>
      <w:ind w:left="360" w:hanging="360"/>
      <w:contextualSpacing/>
    </w:pPr>
  </w:style>
  <w:style w:type="paragraph" w:styleId="Liste2">
    <w:name w:val="List 2"/>
    <w:basedOn w:val="Standard"/>
    <w:uiPriority w:val="99"/>
    <w:semiHidden/>
    <w:unhideWhenUsed/>
    <w:rsid w:val="00DC3D67"/>
    <w:pPr>
      <w:ind w:left="720" w:hanging="360"/>
      <w:contextualSpacing/>
    </w:pPr>
  </w:style>
  <w:style w:type="paragraph" w:styleId="Liste3">
    <w:name w:val="List 3"/>
    <w:basedOn w:val="Standard"/>
    <w:uiPriority w:val="99"/>
    <w:semiHidden/>
    <w:unhideWhenUsed/>
    <w:rsid w:val="00DC3D67"/>
    <w:pPr>
      <w:ind w:left="1080" w:hanging="360"/>
      <w:contextualSpacing/>
    </w:pPr>
  </w:style>
  <w:style w:type="paragraph" w:styleId="Liste4">
    <w:name w:val="List 4"/>
    <w:basedOn w:val="Standard"/>
    <w:uiPriority w:val="99"/>
    <w:semiHidden/>
    <w:unhideWhenUsed/>
    <w:rsid w:val="00DC3D67"/>
    <w:pPr>
      <w:ind w:left="1440" w:hanging="360"/>
      <w:contextualSpacing/>
    </w:pPr>
  </w:style>
  <w:style w:type="paragraph" w:styleId="Liste5">
    <w:name w:val="List 5"/>
    <w:basedOn w:val="Standard"/>
    <w:uiPriority w:val="99"/>
    <w:semiHidden/>
    <w:unhideWhenUsed/>
    <w:rsid w:val="00DC3D67"/>
    <w:pPr>
      <w:ind w:left="1800" w:hanging="360"/>
      <w:contextualSpacing/>
    </w:pPr>
  </w:style>
  <w:style w:type="table" w:styleId="TabelleListe1">
    <w:name w:val="Table List 1"/>
    <w:basedOn w:val="NormaleTabelle"/>
    <w:uiPriority w:val="99"/>
    <w:semiHidden/>
    <w:unhideWhenUsed/>
    <w:rsid w:val="00DC3D6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rsid w:val="00DC3D6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rsid w:val="00DC3D6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rsid w:val="00DC3D6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rsid w:val="00DC3D6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rsid w:val="00DC3D6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rsid w:val="00DC3D6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rsid w:val="00DC3D6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enfortsetzung">
    <w:name w:val="List Continue"/>
    <w:basedOn w:val="Standard"/>
    <w:uiPriority w:val="99"/>
    <w:semiHidden/>
    <w:unhideWhenUsed/>
    <w:rsid w:val="00DC3D67"/>
    <w:pPr>
      <w:spacing w:after="120"/>
      <w:ind w:left="360"/>
      <w:contextualSpacing/>
    </w:pPr>
  </w:style>
  <w:style w:type="paragraph" w:styleId="Listenfortsetzung2">
    <w:name w:val="List Continue 2"/>
    <w:basedOn w:val="Standard"/>
    <w:uiPriority w:val="99"/>
    <w:semiHidden/>
    <w:unhideWhenUsed/>
    <w:rsid w:val="00DC3D67"/>
    <w:pPr>
      <w:spacing w:after="120"/>
      <w:ind w:left="720"/>
      <w:contextualSpacing/>
    </w:pPr>
  </w:style>
  <w:style w:type="paragraph" w:styleId="Listenfortsetzung3">
    <w:name w:val="List Continue 3"/>
    <w:basedOn w:val="Standard"/>
    <w:uiPriority w:val="99"/>
    <w:semiHidden/>
    <w:unhideWhenUsed/>
    <w:rsid w:val="00DC3D67"/>
    <w:pPr>
      <w:spacing w:after="120"/>
      <w:ind w:left="1080"/>
      <w:contextualSpacing/>
    </w:pPr>
  </w:style>
  <w:style w:type="paragraph" w:styleId="Listenfortsetzung4">
    <w:name w:val="List Continue 4"/>
    <w:basedOn w:val="Standard"/>
    <w:uiPriority w:val="99"/>
    <w:semiHidden/>
    <w:unhideWhenUsed/>
    <w:rsid w:val="00DC3D67"/>
    <w:pPr>
      <w:spacing w:after="120"/>
      <w:ind w:left="1440"/>
      <w:contextualSpacing/>
    </w:pPr>
  </w:style>
  <w:style w:type="paragraph" w:styleId="Listenfortsetzung5">
    <w:name w:val="List Continue 5"/>
    <w:basedOn w:val="Standard"/>
    <w:uiPriority w:val="99"/>
    <w:semiHidden/>
    <w:unhideWhenUsed/>
    <w:rsid w:val="00DC3D67"/>
    <w:pPr>
      <w:spacing w:after="120"/>
      <w:ind w:left="1800"/>
      <w:contextualSpacing/>
    </w:pPr>
  </w:style>
  <w:style w:type="paragraph" w:styleId="Listenabsatz">
    <w:name w:val="List Paragraph"/>
    <w:basedOn w:val="Standard"/>
    <w:uiPriority w:val="34"/>
    <w:unhideWhenUsed/>
    <w:qFormat/>
    <w:rsid w:val="00DC3D67"/>
    <w:pPr>
      <w:ind w:left="720"/>
      <w:contextualSpacing/>
    </w:pPr>
  </w:style>
  <w:style w:type="paragraph" w:styleId="Listennummer">
    <w:name w:val="List Number"/>
    <w:basedOn w:val="Standard"/>
    <w:uiPriority w:val="99"/>
    <w:semiHidden/>
    <w:unhideWhenUsed/>
    <w:rsid w:val="00DC3D67"/>
    <w:pPr>
      <w:numPr>
        <w:numId w:val="13"/>
      </w:numPr>
      <w:contextualSpacing/>
    </w:pPr>
  </w:style>
  <w:style w:type="paragraph" w:styleId="Listennummer2">
    <w:name w:val="List Number 2"/>
    <w:basedOn w:val="Standard"/>
    <w:uiPriority w:val="99"/>
    <w:semiHidden/>
    <w:unhideWhenUsed/>
    <w:rsid w:val="00DC3D67"/>
    <w:pPr>
      <w:numPr>
        <w:numId w:val="14"/>
      </w:numPr>
      <w:contextualSpacing/>
    </w:pPr>
  </w:style>
  <w:style w:type="paragraph" w:styleId="Listennummer3">
    <w:name w:val="List Number 3"/>
    <w:basedOn w:val="Standard"/>
    <w:uiPriority w:val="99"/>
    <w:semiHidden/>
    <w:unhideWhenUsed/>
    <w:rsid w:val="00DC3D67"/>
    <w:pPr>
      <w:numPr>
        <w:numId w:val="15"/>
      </w:numPr>
      <w:contextualSpacing/>
    </w:pPr>
  </w:style>
  <w:style w:type="paragraph" w:styleId="Listennummer4">
    <w:name w:val="List Number 4"/>
    <w:basedOn w:val="Standard"/>
    <w:uiPriority w:val="99"/>
    <w:semiHidden/>
    <w:unhideWhenUsed/>
    <w:rsid w:val="00DC3D67"/>
    <w:pPr>
      <w:numPr>
        <w:numId w:val="16"/>
      </w:numPr>
      <w:contextualSpacing/>
    </w:pPr>
  </w:style>
  <w:style w:type="paragraph" w:styleId="Listennummer5">
    <w:name w:val="List Number 5"/>
    <w:basedOn w:val="Standard"/>
    <w:uiPriority w:val="99"/>
    <w:semiHidden/>
    <w:unhideWhenUsed/>
    <w:rsid w:val="00DC3D67"/>
    <w:pPr>
      <w:numPr>
        <w:numId w:val="17"/>
      </w:numPr>
      <w:contextualSpacing/>
    </w:pPr>
  </w:style>
  <w:style w:type="paragraph" w:styleId="Aufzhlungszeichen">
    <w:name w:val="List Bullet"/>
    <w:basedOn w:val="Standard"/>
    <w:uiPriority w:val="99"/>
    <w:semiHidden/>
    <w:unhideWhenUsed/>
    <w:rsid w:val="00DC3D67"/>
    <w:pPr>
      <w:numPr>
        <w:numId w:val="8"/>
      </w:numPr>
      <w:contextualSpacing/>
    </w:pPr>
  </w:style>
  <w:style w:type="paragraph" w:styleId="Aufzhlungszeichen2">
    <w:name w:val="List Bullet 2"/>
    <w:basedOn w:val="Standard"/>
    <w:uiPriority w:val="99"/>
    <w:semiHidden/>
    <w:unhideWhenUsed/>
    <w:rsid w:val="00DC3D67"/>
    <w:pPr>
      <w:numPr>
        <w:numId w:val="9"/>
      </w:numPr>
      <w:contextualSpacing/>
    </w:pPr>
  </w:style>
  <w:style w:type="paragraph" w:styleId="Aufzhlungszeichen3">
    <w:name w:val="List Bullet 3"/>
    <w:basedOn w:val="Standard"/>
    <w:uiPriority w:val="99"/>
    <w:semiHidden/>
    <w:unhideWhenUsed/>
    <w:rsid w:val="00DC3D67"/>
    <w:pPr>
      <w:numPr>
        <w:numId w:val="10"/>
      </w:numPr>
      <w:contextualSpacing/>
    </w:pPr>
  </w:style>
  <w:style w:type="paragraph" w:styleId="Aufzhlungszeichen4">
    <w:name w:val="List Bullet 4"/>
    <w:basedOn w:val="Standard"/>
    <w:uiPriority w:val="99"/>
    <w:semiHidden/>
    <w:unhideWhenUsed/>
    <w:rsid w:val="00DC3D67"/>
    <w:pPr>
      <w:numPr>
        <w:numId w:val="11"/>
      </w:numPr>
      <w:contextualSpacing/>
    </w:pPr>
  </w:style>
  <w:style w:type="paragraph" w:styleId="Aufzhlungszeichen5">
    <w:name w:val="List Bullet 5"/>
    <w:basedOn w:val="Standard"/>
    <w:uiPriority w:val="99"/>
    <w:semiHidden/>
    <w:unhideWhenUsed/>
    <w:rsid w:val="00DC3D67"/>
    <w:pPr>
      <w:numPr>
        <w:numId w:val="12"/>
      </w:numPr>
      <w:contextualSpacing/>
    </w:pPr>
  </w:style>
  <w:style w:type="table" w:styleId="TabelleKlassisch1">
    <w:name w:val="Table Classic 1"/>
    <w:basedOn w:val="NormaleTabelle"/>
    <w:uiPriority w:val="99"/>
    <w:semiHidden/>
    <w:unhideWhenUsed/>
    <w:rsid w:val="00DC3D6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rsid w:val="00DC3D6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rsid w:val="00DC3D6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rsid w:val="00DC3D6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Abbildungsverzeichnis">
    <w:name w:val="table of figures"/>
    <w:basedOn w:val="Standard"/>
    <w:next w:val="Standard"/>
    <w:uiPriority w:val="99"/>
    <w:semiHidden/>
    <w:unhideWhenUsed/>
    <w:rsid w:val="00DC3D67"/>
  </w:style>
  <w:style w:type="character" w:styleId="Endnotenzeichen">
    <w:name w:val="endnote reference"/>
    <w:basedOn w:val="Absatz-Standardschriftart"/>
    <w:uiPriority w:val="99"/>
    <w:semiHidden/>
    <w:unhideWhenUsed/>
    <w:rsid w:val="00DC3D67"/>
    <w:rPr>
      <w:rFonts w:ascii="Calibri" w:hAnsi="Calibri" w:cs="Calibri"/>
      <w:vertAlign w:val="superscript"/>
    </w:rPr>
  </w:style>
  <w:style w:type="paragraph" w:styleId="Rechtsgrundlagenverzeichnis">
    <w:name w:val="table of authorities"/>
    <w:basedOn w:val="Standard"/>
    <w:next w:val="Standard"/>
    <w:uiPriority w:val="99"/>
    <w:semiHidden/>
    <w:unhideWhenUsed/>
    <w:rsid w:val="00DC3D67"/>
    <w:pPr>
      <w:ind w:left="220" w:hanging="220"/>
    </w:pPr>
  </w:style>
  <w:style w:type="paragraph" w:styleId="RGV-berschrift">
    <w:name w:val="toa heading"/>
    <w:basedOn w:val="Standard"/>
    <w:next w:val="Standard"/>
    <w:uiPriority w:val="99"/>
    <w:semiHidden/>
    <w:unhideWhenUsed/>
    <w:rsid w:val="00DC3D67"/>
    <w:pPr>
      <w:spacing w:before="120"/>
    </w:pPr>
    <w:rPr>
      <w:rFonts w:ascii="Calibri Light" w:eastAsiaTheme="majorEastAsia" w:hAnsi="Calibri Light" w:cs="Calibri Light"/>
      <w:b/>
      <w:bCs/>
      <w:sz w:val="24"/>
      <w:szCs w:val="24"/>
    </w:rPr>
  </w:style>
  <w:style w:type="table" w:styleId="FarbigeListe">
    <w:name w:val="Colorful List"/>
    <w:basedOn w:val="NormaleTabelle"/>
    <w:uiPriority w:val="72"/>
    <w:semiHidden/>
    <w:unhideWhenUsed/>
    <w:rsid w:val="00DC3D6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semiHidden/>
    <w:unhideWhenUsed/>
    <w:rsid w:val="00DC3D67"/>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FarbigeListe-Akzent2">
    <w:name w:val="Colorful List Accent 2"/>
    <w:basedOn w:val="NormaleTabelle"/>
    <w:uiPriority w:val="72"/>
    <w:semiHidden/>
    <w:unhideWhenUsed/>
    <w:rsid w:val="00DC3D67"/>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FarbigeListe-Akzent3">
    <w:name w:val="Colorful List Accent 3"/>
    <w:basedOn w:val="NormaleTabelle"/>
    <w:uiPriority w:val="72"/>
    <w:semiHidden/>
    <w:unhideWhenUsed/>
    <w:rsid w:val="00DC3D67"/>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FarbigeListe-Akzent4">
    <w:name w:val="Colorful List Accent 4"/>
    <w:basedOn w:val="NormaleTabelle"/>
    <w:uiPriority w:val="72"/>
    <w:semiHidden/>
    <w:unhideWhenUsed/>
    <w:rsid w:val="00DC3D67"/>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FarbigeListe-Akzent5">
    <w:name w:val="Colorful List Accent 5"/>
    <w:basedOn w:val="NormaleTabelle"/>
    <w:uiPriority w:val="72"/>
    <w:semiHidden/>
    <w:unhideWhenUsed/>
    <w:rsid w:val="00DC3D67"/>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FarbigeListe-Akzent6">
    <w:name w:val="Colorful List Accent 6"/>
    <w:basedOn w:val="NormaleTabelle"/>
    <w:uiPriority w:val="72"/>
    <w:rsid w:val="00DC3D67"/>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elleFarbig1">
    <w:name w:val="Table Colorful 1"/>
    <w:basedOn w:val="NormaleTabelle"/>
    <w:uiPriority w:val="99"/>
    <w:semiHidden/>
    <w:unhideWhenUsed/>
    <w:rsid w:val="00DC3D6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rsid w:val="00DC3D6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rsid w:val="00DC3D6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FarbigeSchattierung">
    <w:name w:val="Colorful Shading"/>
    <w:basedOn w:val="NormaleTabelle"/>
    <w:uiPriority w:val="71"/>
    <w:semiHidden/>
    <w:unhideWhenUsed/>
    <w:rsid w:val="00DC3D67"/>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semiHidden/>
    <w:unhideWhenUsed/>
    <w:rsid w:val="00DC3D67"/>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semiHidden/>
    <w:unhideWhenUsed/>
    <w:rsid w:val="00DC3D67"/>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semiHidden/>
    <w:unhideWhenUsed/>
    <w:rsid w:val="00DC3D67"/>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FarbigeSchattierung-Akzent4">
    <w:name w:val="Colorful Shading Accent 4"/>
    <w:basedOn w:val="NormaleTabelle"/>
    <w:uiPriority w:val="71"/>
    <w:semiHidden/>
    <w:unhideWhenUsed/>
    <w:rsid w:val="00DC3D67"/>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semiHidden/>
    <w:unhideWhenUsed/>
    <w:rsid w:val="00DC3D67"/>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DC3D67"/>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FarbigesRaster">
    <w:name w:val="Colorful Grid"/>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FarbigesRaster-Akzent2">
    <w:name w:val="Colorful Grid Accent 2"/>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FarbigesRaster-Akzent3">
    <w:name w:val="Colorful Grid Accent 3"/>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FarbigesRaster-Akzent4">
    <w:name w:val="Colorful Grid Accent 4"/>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FarbigesRaster-Akzent5">
    <w:name w:val="Colorful Grid Accent 5"/>
    <w:basedOn w:val="NormaleTabelle"/>
    <w:uiPriority w:val="73"/>
    <w:semiHidden/>
    <w:unhideWhenUsed/>
    <w:rsid w:val="00DC3D67"/>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FarbigesRaster-Akzent6">
    <w:name w:val="Colorful Grid Accent 6"/>
    <w:basedOn w:val="NormaleTabelle"/>
    <w:uiPriority w:val="73"/>
    <w:rsid w:val="00DC3D67"/>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Umschlagadresse">
    <w:name w:val="envelope address"/>
    <w:basedOn w:val="Standard"/>
    <w:uiPriority w:val="99"/>
    <w:semiHidden/>
    <w:unhideWhenUsed/>
    <w:rsid w:val="00DC3D67"/>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ikelAbschnitt">
    <w:name w:val="Outline List 3"/>
    <w:basedOn w:val="KeineListe"/>
    <w:uiPriority w:val="99"/>
    <w:semiHidden/>
    <w:unhideWhenUsed/>
    <w:rsid w:val="00DC3D67"/>
    <w:pPr>
      <w:numPr>
        <w:numId w:val="26"/>
      </w:numPr>
    </w:pPr>
  </w:style>
  <w:style w:type="table" w:styleId="EinfacheTabelle1">
    <w:name w:val="Plain Table 1"/>
    <w:basedOn w:val="NormaleTabelle"/>
    <w:uiPriority w:val="41"/>
    <w:rsid w:val="00DC3D6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DC3D6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DC3D6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DC3D6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5">
    <w:name w:val="Plain Table 5"/>
    <w:basedOn w:val="NormaleTabelle"/>
    <w:uiPriority w:val="45"/>
    <w:rsid w:val="00DC3D6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KeinLeerraum">
    <w:name w:val="No Spacing"/>
    <w:uiPriority w:val="1"/>
    <w:qFormat/>
    <w:rsid w:val="00DC3D67"/>
    <w:rPr>
      <w:rFonts w:ascii="Calibri" w:hAnsi="Calibri" w:cs="Calibri"/>
    </w:rPr>
  </w:style>
  <w:style w:type="paragraph" w:styleId="Datum">
    <w:name w:val="Date"/>
    <w:basedOn w:val="Standard"/>
    <w:next w:val="Standard"/>
    <w:link w:val="DatumZchn"/>
    <w:uiPriority w:val="99"/>
    <w:semiHidden/>
    <w:unhideWhenUsed/>
    <w:rsid w:val="00DC3D67"/>
  </w:style>
  <w:style w:type="character" w:customStyle="1" w:styleId="DatumZchn">
    <w:name w:val="Datum Zchn"/>
    <w:basedOn w:val="Absatz-Standardschriftart"/>
    <w:link w:val="Datum"/>
    <w:uiPriority w:val="99"/>
    <w:semiHidden/>
    <w:rsid w:val="00DC3D67"/>
    <w:rPr>
      <w:rFonts w:ascii="Calibri" w:hAnsi="Calibri" w:cs="Calibri"/>
    </w:rPr>
  </w:style>
  <w:style w:type="paragraph" w:styleId="StandardWeb">
    <w:name w:val="Normal (Web)"/>
    <w:basedOn w:val="Standard"/>
    <w:uiPriority w:val="99"/>
    <w:semiHidden/>
    <w:unhideWhenUsed/>
    <w:rsid w:val="00DC3D67"/>
    <w:rPr>
      <w:rFonts w:ascii="Times New Roman" w:hAnsi="Times New Roman" w:cs="Times New Roman"/>
      <w:sz w:val="24"/>
      <w:szCs w:val="24"/>
    </w:rPr>
  </w:style>
  <w:style w:type="character" w:customStyle="1" w:styleId="SmartHyperlink1">
    <w:name w:val="Smart Hyperlink1"/>
    <w:basedOn w:val="Absatz-Standardschriftart"/>
    <w:uiPriority w:val="99"/>
    <w:semiHidden/>
    <w:unhideWhenUsed/>
    <w:rsid w:val="00DC3D67"/>
    <w:rPr>
      <w:rFonts w:ascii="Calibri" w:hAnsi="Calibri" w:cs="Calibri"/>
      <w:u w:val="dotted"/>
    </w:rPr>
  </w:style>
  <w:style w:type="character" w:customStyle="1" w:styleId="NichtaufgelsteErwhnung1">
    <w:name w:val="Nicht aufgelöste Erwähnung1"/>
    <w:basedOn w:val="Absatz-Standardschriftart"/>
    <w:uiPriority w:val="99"/>
    <w:semiHidden/>
    <w:unhideWhenUsed/>
    <w:rsid w:val="00DC3D67"/>
    <w:rPr>
      <w:rFonts w:ascii="Calibri" w:hAnsi="Calibri" w:cs="Calibri"/>
      <w:color w:val="605E5C"/>
      <w:shd w:val="clear" w:color="auto" w:fill="E1DFDD"/>
    </w:rPr>
  </w:style>
  <w:style w:type="paragraph" w:styleId="Textkrper">
    <w:name w:val="Body Text"/>
    <w:basedOn w:val="Standard"/>
    <w:link w:val="TextkrperZchn"/>
    <w:uiPriority w:val="99"/>
    <w:semiHidden/>
    <w:unhideWhenUsed/>
    <w:rsid w:val="00DC3D67"/>
    <w:pPr>
      <w:spacing w:after="120"/>
    </w:pPr>
  </w:style>
  <w:style w:type="character" w:customStyle="1" w:styleId="TextkrperZchn">
    <w:name w:val="Textkörper Zchn"/>
    <w:basedOn w:val="Absatz-Standardschriftart"/>
    <w:link w:val="Textkrper"/>
    <w:uiPriority w:val="99"/>
    <w:semiHidden/>
    <w:rsid w:val="00DC3D67"/>
    <w:rPr>
      <w:rFonts w:ascii="Calibri" w:hAnsi="Calibri" w:cs="Calibri"/>
    </w:rPr>
  </w:style>
  <w:style w:type="paragraph" w:styleId="Textkrper2">
    <w:name w:val="Body Text 2"/>
    <w:basedOn w:val="Standard"/>
    <w:link w:val="Textkrper2Zchn"/>
    <w:uiPriority w:val="99"/>
    <w:semiHidden/>
    <w:unhideWhenUsed/>
    <w:rsid w:val="00DC3D67"/>
    <w:pPr>
      <w:spacing w:after="120" w:line="480" w:lineRule="auto"/>
    </w:pPr>
  </w:style>
  <w:style w:type="character" w:customStyle="1" w:styleId="Textkrper2Zchn">
    <w:name w:val="Textkörper 2 Zchn"/>
    <w:basedOn w:val="Absatz-Standardschriftart"/>
    <w:link w:val="Textkrper2"/>
    <w:uiPriority w:val="99"/>
    <w:semiHidden/>
    <w:rsid w:val="00DC3D67"/>
    <w:rPr>
      <w:rFonts w:ascii="Calibri" w:hAnsi="Calibri" w:cs="Calibri"/>
    </w:rPr>
  </w:style>
  <w:style w:type="paragraph" w:styleId="Textkrper-Zeileneinzug">
    <w:name w:val="Body Text Indent"/>
    <w:basedOn w:val="Standard"/>
    <w:link w:val="Textkrper-ZeileneinzugZchn"/>
    <w:uiPriority w:val="99"/>
    <w:semiHidden/>
    <w:unhideWhenUsed/>
    <w:rsid w:val="00DC3D67"/>
    <w:pPr>
      <w:spacing w:after="120"/>
      <w:ind w:left="360"/>
    </w:pPr>
  </w:style>
  <w:style w:type="character" w:customStyle="1" w:styleId="Textkrper-ZeileneinzugZchn">
    <w:name w:val="Textkörper-Zeileneinzug Zchn"/>
    <w:basedOn w:val="Absatz-Standardschriftart"/>
    <w:link w:val="Textkrper-Zeileneinzug"/>
    <w:uiPriority w:val="99"/>
    <w:semiHidden/>
    <w:rsid w:val="00DC3D67"/>
    <w:rPr>
      <w:rFonts w:ascii="Calibri" w:hAnsi="Calibri" w:cs="Calibri"/>
    </w:rPr>
  </w:style>
  <w:style w:type="paragraph" w:styleId="Textkrper-Einzug2">
    <w:name w:val="Body Text Indent 2"/>
    <w:basedOn w:val="Standard"/>
    <w:link w:val="Textkrper-Einzug2Zchn"/>
    <w:uiPriority w:val="99"/>
    <w:semiHidden/>
    <w:unhideWhenUsed/>
    <w:rsid w:val="00DC3D67"/>
    <w:pPr>
      <w:spacing w:after="120" w:line="480" w:lineRule="auto"/>
      <w:ind w:left="360"/>
    </w:pPr>
  </w:style>
  <w:style w:type="character" w:customStyle="1" w:styleId="Textkrper-Einzug2Zchn">
    <w:name w:val="Textkörper-Einzug 2 Zchn"/>
    <w:basedOn w:val="Absatz-Standardschriftart"/>
    <w:link w:val="Textkrper-Einzug2"/>
    <w:uiPriority w:val="99"/>
    <w:semiHidden/>
    <w:rsid w:val="00DC3D67"/>
    <w:rPr>
      <w:rFonts w:ascii="Calibri" w:hAnsi="Calibri" w:cs="Calibri"/>
    </w:rPr>
  </w:style>
  <w:style w:type="paragraph" w:styleId="Textkrper-Erstzeileneinzug">
    <w:name w:val="Body Text First Indent"/>
    <w:basedOn w:val="Textkrper"/>
    <w:link w:val="Textkrper-ErstzeileneinzugZchn"/>
    <w:uiPriority w:val="99"/>
    <w:semiHidden/>
    <w:unhideWhenUsed/>
    <w:rsid w:val="00DC3D67"/>
    <w:pPr>
      <w:spacing w:after="0"/>
      <w:ind w:firstLine="360"/>
    </w:pPr>
  </w:style>
  <w:style w:type="character" w:customStyle="1" w:styleId="Textkrper-ErstzeileneinzugZchn">
    <w:name w:val="Textkörper-Erstzeileneinzug Zchn"/>
    <w:basedOn w:val="TextkrperZchn"/>
    <w:link w:val="Textkrper-Erstzeileneinzug"/>
    <w:uiPriority w:val="99"/>
    <w:semiHidden/>
    <w:rsid w:val="00DC3D67"/>
    <w:rPr>
      <w:rFonts w:ascii="Calibri" w:hAnsi="Calibri" w:cs="Calibri"/>
    </w:rPr>
  </w:style>
  <w:style w:type="paragraph" w:styleId="Textkrper-Erstzeileneinzug2">
    <w:name w:val="Body Text First Indent 2"/>
    <w:basedOn w:val="Textkrper-Zeileneinzug"/>
    <w:link w:val="Textkrper-Erstzeileneinzug2Zchn"/>
    <w:uiPriority w:val="99"/>
    <w:semiHidden/>
    <w:unhideWhenUsed/>
    <w:rsid w:val="00DC3D67"/>
    <w:pPr>
      <w:spacing w:after="0"/>
      <w:ind w:firstLine="360"/>
    </w:pPr>
  </w:style>
  <w:style w:type="character" w:customStyle="1" w:styleId="Textkrper-Erstzeileneinzug2Zchn">
    <w:name w:val="Textkörper-Erstzeileneinzug 2 Zchn"/>
    <w:basedOn w:val="Textkrper-ZeileneinzugZchn"/>
    <w:link w:val="Textkrper-Erstzeileneinzug2"/>
    <w:uiPriority w:val="99"/>
    <w:semiHidden/>
    <w:rsid w:val="00DC3D67"/>
    <w:rPr>
      <w:rFonts w:ascii="Calibri" w:hAnsi="Calibri" w:cs="Calibri"/>
    </w:rPr>
  </w:style>
  <w:style w:type="paragraph" w:styleId="Standardeinzug">
    <w:name w:val="Normal Indent"/>
    <w:basedOn w:val="Standard"/>
    <w:uiPriority w:val="99"/>
    <w:semiHidden/>
    <w:unhideWhenUsed/>
    <w:rsid w:val="00DC3D67"/>
    <w:pPr>
      <w:ind w:left="720"/>
    </w:pPr>
  </w:style>
  <w:style w:type="paragraph" w:styleId="Fu-Endnotenberschrift">
    <w:name w:val="Note Heading"/>
    <w:basedOn w:val="Standard"/>
    <w:next w:val="Standard"/>
    <w:link w:val="Fu-EndnotenberschriftZchn"/>
    <w:uiPriority w:val="99"/>
    <w:semiHidden/>
    <w:unhideWhenUsed/>
    <w:rsid w:val="00DC3D67"/>
  </w:style>
  <w:style w:type="character" w:customStyle="1" w:styleId="Fu-EndnotenberschriftZchn">
    <w:name w:val="Fuß/-Endnotenüberschrift Zchn"/>
    <w:basedOn w:val="Absatz-Standardschriftart"/>
    <w:link w:val="Fu-Endnotenberschrift"/>
    <w:uiPriority w:val="99"/>
    <w:semiHidden/>
    <w:rsid w:val="00DC3D67"/>
    <w:rPr>
      <w:rFonts w:ascii="Calibri" w:hAnsi="Calibri" w:cs="Calibri"/>
    </w:rPr>
  </w:style>
  <w:style w:type="table" w:styleId="TabelleAktuell">
    <w:name w:val="Table Contemporary"/>
    <w:basedOn w:val="NormaleTabelle"/>
    <w:uiPriority w:val="99"/>
    <w:semiHidden/>
    <w:unhideWhenUsed/>
    <w:rsid w:val="00DC3D6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HelleListe">
    <w:name w:val="Light List"/>
    <w:basedOn w:val="NormaleTabelle"/>
    <w:uiPriority w:val="61"/>
    <w:semiHidden/>
    <w:unhideWhenUsed/>
    <w:rsid w:val="00DC3D6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semiHidden/>
    <w:unhideWhenUsed/>
    <w:rsid w:val="00DC3D6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Liste-Akzent2">
    <w:name w:val="Light List Accent 2"/>
    <w:basedOn w:val="NormaleTabelle"/>
    <w:uiPriority w:val="61"/>
    <w:semiHidden/>
    <w:unhideWhenUsed/>
    <w:rsid w:val="00DC3D67"/>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HelleListe-Akzent3">
    <w:name w:val="Light List Accent 3"/>
    <w:basedOn w:val="NormaleTabelle"/>
    <w:uiPriority w:val="61"/>
    <w:semiHidden/>
    <w:unhideWhenUsed/>
    <w:rsid w:val="00DC3D67"/>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HelleListe-Akzent4">
    <w:name w:val="Light List Accent 4"/>
    <w:basedOn w:val="NormaleTabelle"/>
    <w:uiPriority w:val="61"/>
    <w:semiHidden/>
    <w:unhideWhenUsed/>
    <w:rsid w:val="00DC3D67"/>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HelleListe-Akzent5">
    <w:name w:val="Light List Accent 5"/>
    <w:basedOn w:val="NormaleTabelle"/>
    <w:uiPriority w:val="61"/>
    <w:semiHidden/>
    <w:unhideWhenUsed/>
    <w:rsid w:val="00DC3D67"/>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HelleListe-Akzent6">
    <w:name w:val="Light List Accent 6"/>
    <w:basedOn w:val="NormaleTabelle"/>
    <w:uiPriority w:val="61"/>
    <w:semiHidden/>
    <w:unhideWhenUsed/>
    <w:rsid w:val="00DC3D67"/>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HelleSchattierung">
    <w:name w:val="Light Shading"/>
    <w:basedOn w:val="NormaleTabelle"/>
    <w:uiPriority w:val="60"/>
    <w:semiHidden/>
    <w:unhideWhenUsed/>
    <w:rsid w:val="00DC3D6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semiHidden/>
    <w:unhideWhenUsed/>
    <w:rsid w:val="00DC3D67"/>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HelleSchattierung-Akzent2">
    <w:name w:val="Light Shading Accent 2"/>
    <w:basedOn w:val="NormaleTabelle"/>
    <w:uiPriority w:val="60"/>
    <w:semiHidden/>
    <w:unhideWhenUsed/>
    <w:rsid w:val="00DC3D67"/>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HelleSchattierung-Akzent3">
    <w:name w:val="Light Shading Accent 3"/>
    <w:basedOn w:val="NormaleTabelle"/>
    <w:uiPriority w:val="60"/>
    <w:semiHidden/>
    <w:unhideWhenUsed/>
    <w:rsid w:val="00DC3D67"/>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HelleSchattierung-Akzent4">
    <w:name w:val="Light Shading Accent 4"/>
    <w:basedOn w:val="NormaleTabelle"/>
    <w:uiPriority w:val="60"/>
    <w:semiHidden/>
    <w:unhideWhenUsed/>
    <w:rsid w:val="00DC3D67"/>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HelleSchattierung-Akzent5">
    <w:name w:val="Light Shading Accent 5"/>
    <w:basedOn w:val="NormaleTabelle"/>
    <w:uiPriority w:val="60"/>
    <w:semiHidden/>
    <w:unhideWhenUsed/>
    <w:rsid w:val="00DC3D67"/>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HelleSchattierung-Akzent6">
    <w:name w:val="Light Shading Accent 6"/>
    <w:basedOn w:val="NormaleTabelle"/>
    <w:uiPriority w:val="60"/>
    <w:semiHidden/>
    <w:unhideWhenUsed/>
    <w:rsid w:val="00DC3D67"/>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HellesRaster">
    <w:name w:val="Light Grid"/>
    <w:basedOn w:val="NormaleTabelle"/>
    <w:uiPriority w:val="62"/>
    <w:semiHidden/>
    <w:unhideWhenUsed/>
    <w:rsid w:val="00DC3D6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DC3D6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sRaster-Akzent2">
    <w:name w:val="Light Grid Accent 2"/>
    <w:basedOn w:val="NormaleTabelle"/>
    <w:uiPriority w:val="62"/>
    <w:semiHidden/>
    <w:unhideWhenUsed/>
    <w:rsid w:val="00DC3D67"/>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HellesRaster-Akzent3">
    <w:name w:val="Light Grid Accent 3"/>
    <w:basedOn w:val="NormaleTabelle"/>
    <w:uiPriority w:val="62"/>
    <w:semiHidden/>
    <w:unhideWhenUsed/>
    <w:rsid w:val="00DC3D67"/>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HellesRaster-Akzent4">
    <w:name w:val="Light Grid Accent 4"/>
    <w:basedOn w:val="NormaleTabelle"/>
    <w:uiPriority w:val="62"/>
    <w:semiHidden/>
    <w:unhideWhenUsed/>
    <w:rsid w:val="00DC3D67"/>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HellesRaster-Akzent5">
    <w:name w:val="Light Grid Accent 5"/>
    <w:basedOn w:val="NormaleTabelle"/>
    <w:uiPriority w:val="62"/>
    <w:semiHidden/>
    <w:unhideWhenUsed/>
    <w:rsid w:val="00DC3D67"/>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HellesRaster-Akzent6">
    <w:name w:val="Light Grid Accent 6"/>
    <w:basedOn w:val="NormaleTabelle"/>
    <w:uiPriority w:val="62"/>
    <w:semiHidden/>
    <w:unhideWhenUsed/>
    <w:rsid w:val="00DC3D67"/>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unkleListe">
    <w:name w:val="Dark List"/>
    <w:basedOn w:val="NormaleTabelle"/>
    <w:uiPriority w:val="70"/>
    <w:semiHidden/>
    <w:unhideWhenUsed/>
    <w:rsid w:val="00DC3D6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semiHidden/>
    <w:unhideWhenUsed/>
    <w:rsid w:val="00DC3D67"/>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unkleListe-Akzent2">
    <w:name w:val="Dark List Accent 2"/>
    <w:basedOn w:val="NormaleTabelle"/>
    <w:uiPriority w:val="70"/>
    <w:semiHidden/>
    <w:unhideWhenUsed/>
    <w:rsid w:val="00DC3D67"/>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unkleListe-Akzent3">
    <w:name w:val="Dark List Accent 3"/>
    <w:basedOn w:val="NormaleTabelle"/>
    <w:uiPriority w:val="70"/>
    <w:semiHidden/>
    <w:unhideWhenUsed/>
    <w:rsid w:val="00DC3D67"/>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unkleListe-Akzent4">
    <w:name w:val="Dark List Accent 4"/>
    <w:basedOn w:val="NormaleTabelle"/>
    <w:uiPriority w:val="70"/>
    <w:semiHidden/>
    <w:unhideWhenUsed/>
    <w:rsid w:val="00DC3D67"/>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unkleListe-Akzent5">
    <w:name w:val="Dark List Accent 5"/>
    <w:basedOn w:val="NormaleTabelle"/>
    <w:uiPriority w:val="70"/>
    <w:semiHidden/>
    <w:unhideWhenUsed/>
    <w:rsid w:val="00DC3D67"/>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unkleListe-Akzent6">
    <w:name w:val="Dark List Accent 6"/>
    <w:basedOn w:val="NormaleTabelle"/>
    <w:uiPriority w:val="70"/>
    <w:rsid w:val="00DC3D67"/>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entabelle1hell">
    <w:name w:val="List Table 1 Light"/>
    <w:basedOn w:val="NormaleTabelle"/>
    <w:uiPriority w:val="46"/>
    <w:rsid w:val="00DC3D6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1hellAkzent1">
    <w:name w:val="List Table 1 Light Accent 1"/>
    <w:basedOn w:val="NormaleTabelle"/>
    <w:uiPriority w:val="46"/>
    <w:rsid w:val="00DC3D67"/>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entabelle1hellAkzent2">
    <w:name w:val="List Table 1 Light Accent 2"/>
    <w:basedOn w:val="NormaleTabelle"/>
    <w:uiPriority w:val="46"/>
    <w:rsid w:val="00DC3D67"/>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entabelle1hellAkzent3">
    <w:name w:val="List Table 1 Light Accent 3"/>
    <w:basedOn w:val="NormaleTabelle"/>
    <w:uiPriority w:val="46"/>
    <w:rsid w:val="00DC3D67"/>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entabelle1hellAkzent4">
    <w:name w:val="List Table 1 Light Accent 4"/>
    <w:basedOn w:val="NormaleTabelle"/>
    <w:uiPriority w:val="46"/>
    <w:rsid w:val="00DC3D67"/>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entabelle1hellAkzent5">
    <w:name w:val="List Table 1 Light Accent 5"/>
    <w:basedOn w:val="NormaleTabelle"/>
    <w:uiPriority w:val="46"/>
    <w:rsid w:val="00DC3D67"/>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entabelle1hellAkzent6">
    <w:name w:val="List Table 1 Light Accent 6"/>
    <w:basedOn w:val="NormaleTabelle"/>
    <w:uiPriority w:val="46"/>
    <w:rsid w:val="00DC3D67"/>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entabelle2">
    <w:name w:val="List Table 2"/>
    <w:basedOn w:val="NormaleTabelle"/>
    <w:uiPriority w:val="47"/>
    <w:rsid w:val="00DC3D6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2Akzent1">
    <w:name w:val="List Table 2 Accent 1"/>
    <w:basedOn w:val="NormaleTabelle"/>
    <w:uiPriority w:val="47"/>
    <w:rsid w:val="00DC3D67"/>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entabelle2Akzent2">
    <w:name w:val="List Table 2 Accent 2"/>
    <w:basedOn w:val="NormaleTabelle"/>
    <w:uiPriority w:val="47"/>
    <w:rsid w:val="00DC3D67"/>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entabelle2Akzent3">
    <w:name w:val="List Table 2 Accent 3"/>
    <w:basedOn w:val="NormaleTabelle"/>
    <w:uiPriority w:val="47"/>
    <w:rsid w:val="00DC3D67"/>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entabelle2Akzent4">
    <w:name w:val="List Table 2 Accent 4"/>
    <w:basedOn w:val="NormaleTabelle"/>
    <w:uiPriority w:val="47"/>
    <w:rsid w:val="00DC3D67"/>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entabelle2Akzent5">
    <w:name w:val="List Table 2 Accent 5"/>
    <w:basedOn w:val="NormaleTabelle"/>
    <w:uiPriority w:val="47"/>
    <w:rsid w:val="00DC3D67"/>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entabelle2Akzent6">
    <w:name w:val="List Table 2 Accent 6"/>
    <w:basedOn w:val="NormaleTabelle"/>
    <w:uiPriority w:val="47"/>
    <w:rsid w:val="00DC3D67"/>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entabelle3">
    <w:name w:val="List Table 3"/>
    <w:basedOn w:val="NormaleTabelle"/>
    <w:uiPriority w:val="48"/>
    <w:rsid w:val="00DC3D6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entabelle3Akzent1">
    <w:name w:val="List Table 3 Accent 1"/>
    <w:basedOn w:val="NormaleTabelle"/>
    <w:uiPriority w:val="48"/>
    <w:rsid w:val="00DC3D67"/>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entabelle3Akzent2">
    <w:name w:val="List Table 3 Accent 2"/>
    <w:basedOn w:val="NormaleTabelle"/>
    <w:uiPriority w:val="48"/>
    <w:rsid w:val="00DC3D67"/>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ntabelle3Akzent3">
    <w:name w:val="List Table 3 Accent 3"/>
    <w:basedOn w:val="NormaleTabelle"/>
    <w:uiPriority w:val="48"/>
    <w:rsid w:val="00DC3D67"/>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entabelle3Akzent4">
    <w:name w:val="List Table 3 Accent 4"/>
    <w:basedOn w:val="NormaleTabelle"/>
    <w:uiPriority w:val="48"/>
    <w:rsid w:val="00DC3D67"/>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ntabelle3Akzent5">
    <w:name w:val="List Table 3 Accent 5"/>
    <w:basedOn w:val="NormaleTabelle"/>
    <w:uiPriority w:val="48"/>
    <w:rsid w:val="00DC3D67"/>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entabelle3Akzent6">
    <w:name w:val="List Table 3 Accent 6"/>
    <w:basedOn w:val="NormaleTabelle"/>
    <w:uiPriority w:val="48"/>
    <w:rsid w:val="00DC3D67"/>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entabelle4">
    <w:name w:val="List Table 4"/>
    <w:basedOn w:val="NormaleTabelle"/>
    <w:uiPriority w:val="49"/>
    <w:rsid w:val="00DC3D6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4Akzent1">
    <w:name w:val="List Table 4 Accent 1"/>
    <w:basedOn w:val="NormaleTabelle"/>
    <w:uiPriority w:val="49"/>
    <w:rsid w:val="00DC3D6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entabelle4Akzent2">
    <w:name w:val="List Table 4 Accent 2"/>
    <w:basedOn w:val="NormaleTabelle"/>
    <w:uiPriority w:val="49"/>
    <w:rsid w:val="00DC3D6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entabelle4Akzent3">
    <w:name w:val="List Table 4 Accent 3"/>
    <w:basedOn w:val="NormaleTabelle"/>
    <w:uiPriority w:val="49"/>
    <w:rsid w:val="00DC3D6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entabelle4Akzent4">
    <w:name w:val="List Table 4 Accent 4"/>
    <w:basedOn w:val="NormaleTabelle"/>
    <w:uiPriority w:val="49"/>
    <w:rsid w:val="00DC3D6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entabelle4Akzent5">
    <w:name w:val="List Table 4 Accent 5"/>
    <w:basedOn w:val="NormaleTabelle"/>
    <w:uiPriority w:val="49"/>
    <w:rsid w:val="00DC3D67"/>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entabelle4Akzent6">
    <w:name w:val="List Table 4 Accent 6"/>
    <w:basedOn w:val="NormaleTabelle"/>
    <w:uiPriority w:val="49"/>
    <w:rsid w:val="00DC3D6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entabelle5dunkel">
    <w:name w:val="List Table 5 Dark"/>
    <w:basedOn w:val="NormaleTabelle"/>
    <w:uiPriority w:val="50"/>
    <w:rsid w:val="00DC3D6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1">
    <w:name w:val="List Table 5 Dark Accent 1"/>
    <w:basedOn w:val="NormaleTabelle"/>
    <w:uiPriority w:val="50"/>
    <w:rsid w:val="00DC3D67"/>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2">
    <w:name w:val="List Table 5 Dark Accent 2"/>
    <w:basedOn w:val="NormaleTabelle"/>
    <w:uiPriority w:val="50"/>
    <w:rsid w:val="00DC3D67"/>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3">
    <w:name w:val="List Table 5 Dark Accent 3"/>
    <w:basedOn w:val="NormaleTabelle"/>
    <w:uiPriority w:val="50"/>
    <w:rsid w:val="00DC3D67"/>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4">
    <w:name w:val="List Table 5 Dark Accent 4"/>
    <w:basedOn w:val="NormaleTabelle"/>
    <w:uiPriority w:val="50"/>
    <w:rsid w:val="00DC3D67"/>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5">
    <w:name w:val="List Table 5 Dark Accent 5"/>
    <w:basedOn w:val="NormaleTabelle"/>
    <w:uiPriority w:val="50"/>
    <w:rsid w:val="00DC3D67"/>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6">
    <w:name w:val="List Table 5 Dark Accent 6"/>
    <w:basedOn w:val="NormaleTabelle"/>
    <w:uiPriority w:val="50"/>
    <w:rsid w:val="00DC3D67"/>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6farbig">
    <w:name w:val="List Table 6 Colorful"/>
    <w:basedOn w:val="NormaleTabelle"/>
    <w:uiPriority w:val="51"/>
    <w:rsid w:val="00DC3D6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6farbigAkzent1">
    <w:name w:val="List Table 6 Colorful Accent 1"/>
    <w:basedOn w:val="NormaleTabelle"/>
    <w:uiPriority w:val="51"/>
    <w:rsid w:val="00DC3D67"/>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entabelle6farbigAkzent2">
    <w:name w:val="List Table 6 Colorful Accent 2"/>
    <w:basedOn w:val="NormaleTabelle"/>
    <w:uiPriority w:val="51"/>
    <w:rsid w:val="00DC3D67"/>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entabelle6farbigAkzent3">
    <w:name w:val="List Table 6 Colorful Accent 3"/>
    <w:basedOn w:val="NormaleTabelle"/>
    <w:uiPriority w:val="51"/>
    <w:rsid w:val="00DC3D67"/>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entabelle6farbigAkzent4">
    <w:name w:val="List Table 6 Colorful Accent 4"/>
    <w:basedOn w:val="NormaleTabelle"/>
    <w:uiPriority w:val="51"/>
    <w:rsid w:val="00DC3D67"/>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entabelle6farbigAkzent5">
    <w:name w:val="List Table 6 Colorful Accent 5"/>
    <w:basedOn w:val="NormaleTabelle"/>
    <w:uiPriority w:val="51"/>
    <w:rsid w:val="00DC3D67"/>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entabelle6farbigAkzent6">
    <w:name w:val="List Table 6 Colorful Accent 6"/>
    <w:basedOn w:val="NormaleTabelle"/>
    <w:uiPriority w:val="51"/>
    <w:rsid w:val="00DC3D67"/>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entabelle7farbig">
    <w:name w:val="List Table 7 Colorful"/>
    <w:basedOn w:val="NormaleTabelle"/>
    <w:uiPriority w:val="52"/>
    <w:rsid w:val="00DC3D6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1">
    <w:name w:val="List Table 7 Colorful Accent 1"/>
    <w:basedOn w:val="NormaleTabelle"/>
    <w:uiPriority w:val="52"/>
    <w:rsid w:val="00DC3D67"/>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2">
    <w:name w:val="List Table 7 Colorful Accent 2"/>
    <w:basedOn w:val="NormaleTabelle"/>
    <w:uiPriority w:val="52"/>
    <w:rsid w:val="00DC3D67"/>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3">
    <w:name w:val="List Table 7 Colorful Accent 3"/>
    <w:basedOn w:val="NormaleTabelle"/>
    <w:uiPriority w:val="52"/>
    <w:rsid w:val="00DC3D67"/>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4">
    <w:name w:val="List Table 7 Colorful Accent 4"/>
    <w:basedOn w:val="NormaleTabelle"/>
    <w:uiPriority w:val="52"/>
    <w:rsid w:val="00DC3D67"/>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5">
    <w:name w:val="List Table 7 Colorful Accent 5"/>
    <w:basedOn w:val="NormaleTabelle"/>
    <w:uiPriority w:val="52"/>
    <w:rsid w:val="00DC3D67"/>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6">
    <w:name w:val="List Table 7 Colorful Accent 6"/>
    <w:basedOn w:val="NormaleTabelle"/>
    <w:uiPriority w:val="52"/>
    <w:rsid w:val="00DC3D67"/>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
    <w:name w:val="E-mail Signature"/>
    <w:basedOn w:val="Standard"/>
    <w:link w:val="E-Mail-SignaturZchn"/>
    <w:uiPriority w:val="99"/>
    <w:semiHidden/>
    <w:unhideWhenUsed/>
    <w:rsid w:val="00DC3D67"/>
  </w:style>
  <w:style w:type="character" w:customStyle="1" w:styleId="E-Mail-SignaturZchn">
    <w:name w:val="E-Mail-Signatur Zchn"/>
    <w:basedOn w:val="Absatz-Standardschriftart"/>
    <w:link w:val="E-Mail-Signatur"/>
    <w:uiPriority w:val="99"/>
    <w:semiHidden/>
    <w:rsid w:val="00DC3D67"/>
    <w:rPr>
      <w:rFonts w:ascii="Calibri" w:hAnsi="Calibri" w:cs="Calibri"/>
    </w:rPr>
  </w:style>
  <w:style w:type="paragraph" w:styleId="Anrede">
    <w:name w:val="Salutation"/>
    <w:basedOn w:val="Standard"/>
    <w:next w:val="Standard"/>
    <w:link w:val="AnredeZchn"/>
    <w:uiPriority w:val="99"/>
    <w:semiHidden/>
    <w:unhideWhenUsed/>
    <w:rsid w:val="00DC3D67"/>
  </w:style>
  <w:style w:type="character" w:customStyle="1" w:styleId="AnredeZchn">
    <w:name w:val="Anrede Zchn"/>
    <w:basedOn w:val="Absatz-Standardschriftart"/>
    <w:link w:val="Anrede"/>
    <w:uiPriority w:val="99"/>
    <w:semiHidden/>
    <w:rsid w:val="00DC3D67"/>
    <w:rPr>
      <w:rFonts w:ascii="Calibri" w:hAnsi="Calibri" w:cs="Calibri"/>
    </w:rPr>
  </w:style>
  <w:style w:type="table" w:styleId="TabelleSpalten1">
    <w:name w:val="Table Columns 1"/>
    <w:basedOn w:val="NormaleTabelle"/>
    <w:uiPriority w:val="99"/>
    <w:semiHidden/>
    <w:unhideWhenUsed/>
    <w:rsid w:val="00DC3D6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rsid w:val="00DC3D6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rsid w:val="00DC3D6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rsid w:val="00DC3D6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rsid w:val="00DC3D6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Unterschrift">
    <w:name w:val="Signature"/>
    <w:basedOn w:val="Standard"/>
    <w:link w:val="UnterschriftZchn"/>
    <w:uiPriority w:val="99"/>
    <w:semiHidden/>
    <w:unhideWhenUsed/>
    <w:rsid w:val="00DC3D67"/>
    <w:pPr>
      <w:ind w:left="4320"/>
    </w:pPr>
  </w:style>
  <w:style w:type="character" w:customStyle="1" w:styleId="UnterschriftZchn">
    <w:name w:val="Unterschrift Zchn"/>
    <w:basedOn w:val="Absatz-Standardschriftart"/>
    <w:link w:val="Unterschrift"/>
    <w:uiPriority w:val="99"/>
    <w:semiHidden/>
    <w:rsid w:val="00DC3D67"/>
    <w:rPr>
      <w:rFonts w:ascii="Calibri" w:hAnsi="Calibri" w:cs="Calibri"/>
    </w:rPr>
  </w:style>
  <w:style w:type="table" w:styleId="TabelleEinfach1">
    <w:name w:val="Table Simple 1"/>
    <w:basedOn w:val="NormaleTabelle"/>
    <w:uiPriority w:val="99"/>
    <w:semiHidden/>
    <w:unhideWhenUsed/>
    <w:rsid w:val="00DC3D6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rsid w:val="00DC3D6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rsid w:val="00DC3D6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Spezial1">
    <w:name w:val="Table Subtle 1"/>
    <w:basedOn w:val="NormaleTabelle"/>
    <w:uiPriority w:val="99"/>
    <w:semiHidden/>
    <w:unhideWhenUsed/>
    <w:rsid w:val="00DC3D6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uiPriority w:val="99"/>
    <w:rsid w:val="00DC3D6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Standard"/>
    <w:next w:val="Standard"/>
    <w:autoRedefine/>
    <w:uiPriority w:val="99"/>
    <w:semiHidden/>
    <w:unhideWhenUsed/>
    <w:rsid w:val="00DC3D67"/>
    <w:pPr>
      <w:ind w:left="220" w:hanging="220"/>
    </w:pPr>
  </w:style>
  <w:style w:type="paragraph" w:styleId="Index2">
    <w:name w:val="index 2"/>
    <w:basedOn w:val="Standard"/>
    <w:next w:val="Standard"/>
    <w:autoRedefine/>
    <w:uiPriority w:val="99"/>
    <w:semiHidden/>
    <w:unhideWhenUsed/>
    <w:rsid w:val="00DC3D67"/>
    <w:pPr>
      <w:ind w:left="440" w:hanging="220"/>
    </w:pPr>
  </w:style>
  <w:style w:type="paragraph" w:styleId="Index3">
    <w:name w:val="index 3"/>
    <w:basedOn w:val="Standard"/>
    <w:next w:val="Standard"/>
    <w:autoRedefine/>
    <w:uiPriority w:val="99"/>
    <w:semiHidden/>
    <w:unhideWhenUsed/>
    <w:rsid w:val="00DC3D67"/>
    <w:pPr>
      <w:ind w:left="660" w:hanging="220"/>
    </w:pPr>
  </w:style>
  <w:style w:type="paragraph" w:styleId="Index4">
    <w:name w:val="index 4"/>
    <w:basedOn w:val="Standard"/>
    <w:next w:val="Standard"/>
    <w:autoRedefine/>
    <w:uiPriority w:val="99"/>
    <w:semiHidden/>
    <w:unhideWhenUsed/>
    <w:rsid w:val="00DC3D67"/>
    <w:pPr>
      <w:ind w:left="880" w:hanging="220"/>
    </w:pPr>
  </w:style>
  <w:style w:type="paragraph" w:styleId="Index5">
    <w:name w:val="index 5"/>
    <w:basedOn w:val="Standard"/>
    <w:next w:val="Standard"/>
    <w:autoRedefine/>
    <w:uiPriority w:val="99"/>
    <w:semiHidden/>
    <w:unhideWhenUsed/>
    <w:rsid w:val="00DC3D67"/>
    <w:pPr>
      <w:ind w:left="1100" w:hanging="220"/>
    </w:pPr>
  </w:style>
  <w:style w:type="paragraph" w:styleId="Index6">
    <w:name w:val="index 6"/>
    <w:basedOn w:val="Standard"/>
    <w:next w:val="Standard"/>
    <w:autoRedefine/>
    <w:uiPriority w:val="99"/>
    <w:semiHidden/>
    <w:unhideWhenUsed/>
    <w:rsid w:val="00DC3D67"/>
    <w:pPr>
      <w:ind w:left="1320" w:hanging="220"/>
    </w:pPr>
  </w:style>
  <w:style w:type="paragraph" w:styleId="Index7">
    <w:name w:val="index 7"/>
    <w:basedOn w:val="Standard"/>
    <w:next w:val="Standard"/>
    <w:autoRedefine/>
    <w:uiPriority w:val="99"/>
    <w:semiHidden/>
    <w:unhideWhenUsed/>
    <w:rsid w:val="00DC3D67"/>
    <w:pPr>
      <w:ind w:left="1540" w:hanging="220"/>
    </w:pPr>
  </w:style>
  <w:style w:type="paragraph" w:styleId="Index8">
    <w:name w:val="index 8"/>
    <w:basedOn w:val="Standard"/>
    <w:next w:val="Standard"/>
    <w:autoRedefine/>
    <w:uiPriority w:val="99"/>
    <w:semiHidden/>
    <w:unhideWhenUsed/>
    <w:rsid w:val="00DC3D67"/>
    <w:pPr>
      <w:ind w:left="1760" w:hanging="220"/>
    </w:pPr>
  </w:style>
  <w:style w:type="paragraph" w:styleId="Index9">
    <w:name w:val="index 9"/>
    <w:basedOn w:val="Standard"/>
    <w:next w:val="Standard"/>
    <w:autoRedefine/>
    <w:uiPriority w:val="99"/>
    <w:semiHidden/>
    <w:unhideWhenUsed/>
    <w:rsid w:val="00DC3D67"/>
    <w:pPr>
      <w:ind w:left="1980" w:hanging="220"/>
    </w:pPr>
  </w:style>
  <w:style w:type="paragraph" w:styleId="Indexberschrift">
    <w:name w:val="index heading"/>
    <w:basedOn w:val="Standard"/>
    <w:next w:val="Index1"/>
    <w:uiPriority w:val="99"/>
    <w:semiHidden/>
    <w:unhideWhenUsed/>
    <w:rsid w:val="00DC3D67"/>
    <w:rPr>
      <w:rFonts w:ascii="Calibri Light" w:eastAsiaTheme="majorEastAsia" w:hAnsi="Calibri Light" w:cs="Calibri Light"/>
      <w:b/>
      <w:bCs/>
    </w:rPr>
  </w:style>
  <w:style w:type="paragraph" w:styleId="Gruformel">
    <w:name w:val="Closing"/>
    <w:basedOn w:val="Standard"/>
    <w:link w:val="GruformelZchn"/>
    <w:uiPriority w:val="99"/>
    <w:semiHidden/>
    <w:unhideWhenUsed/>
    <w:rsid w:val="00DC3D67"/>
    <w:pPr>
      <w:ind w:left="4320"/>
    </w:pPr>
  </w:style>
  <w:style w:type="character" w:customStyle="1" w:styleId="GruformelZchn">
    <w:name w:val="Grußformel Zchn"/>
    <w:basedOn w:val="Absatz-Standardschriftart"/>
    <w:link w:val="Gruformel"/>
    <w:uiPriority w:val="99"/>
    <w:semiHidden/>
    <w:rsid w:val="00DC3D67"/>
    <w:rPr>
      <w:rFonts w:ascii="Calibri" w:hAnsi="Calibri" w:cs="Calibri"/>
    </w:rPr>
  </w:style>
  <w:style w:type="table" w:styleId="Tabellenraster">
    <w:name w:val="Table Grid"/>
    <w:basedOn w:val="NormaleTabelle"/>
    <w:uiPriority w:val="39"/>
    <w:rsid w:val="00DC3D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Raster1">
    <w:name w:val="Table Grid 1"/>
    <w:basedOn w:val="NormaleTabelle"/>
    <w:uiPriority w:val="99"/>
    <w:semiHidden/>
    <w:unhideWhenUsed/>
    <w:rsid w:val="00DC3D6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rsid w:val="00DC3D6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rsid w:val="00DC3D6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rsid w:val="00DC3D6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rsid w:val="00DC3D6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rsid w:val="00DC3D6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rsid w:val="00DC3D6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rsid w:val="00DC3D6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mithellemGitternetz">
    <w:name w:val="Grid Table Light"/>
    <w:basedOn w:val="NormaleTabelle"/>
    <w:uiPriority w:val="40"/>
    <w:rsid w:val="00DC3D6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itternetztabelle1hell">
    <w:name w:val="Grid Table 1 Light"/>
    <w:basedOn w:val="NormaleTabelle"/>
    <w:uiPriority w:val="46"/>
    <w:rsid w:val="00DC3D6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DC3D67"/>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itternetztabelle1hell-Akzent2">
    <w:name w:val="Grid Table 1 Light Accent 2"/>
    <w:basedOn w:val="NormaleTabelle"/>
    <w:uiPriority w:val="46"/>
    <w:rsid w:val="00DC3D67"/>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DC3D67"/>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itternetztabelle1hellAkzent4">
    <w:name w:val="Grid Table 1 Light Accent 4"/>
    <w:basedOn w:val="NormaleTabelle"/>
    <w:uiPriority w:val="46"/>
    <w:rsid w:val="00DC3D67"/>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itternetztabelle1hellAkzent5">
    <w:name w:val="Grid Table 1 Light Accent 5"/>
    <w:basedOn w:val="NormaleTabelle"/>
    <w:uiPriority w:val="46"/>
    <w:rsid w:val="00DC3D67"/>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itternetztabelle1hellAkzent6">
    <w:name w:val="Grid Table 1 Light Accent 6"/>
    <w:basedOn w:val="NormaleTabelle"/>
    <w:uiPriority w:val="46"/>
    <w:rsid w:val="00DC3D67"/>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itternetztabelle2">
    <w:name w:val="Grid Table 2"/>
    <w:basedOn w:val="NormaleTabelle"/>
    <w:uiPriority w:val="47"/>
    <w:rsid w:val="00DC3D6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2Akzent1">
    <w:name w:val="Grid Table 2 Accent 1"/>
    <w:basedOn w:val="NormaleTabelle"/>
    <w:uiPriority w:val="47"/>
    <w:rsid w:val="00DC3D67"/>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itternetztabelle2Akzent2">
    <w:name w:val="Grid Table 2 Accent 2"/>
    <w:basedOn w:val="NormaleTabelle"/>
    <w:uiPriority w:val="47"/>
    <w:rsid w:val="00DC3D67"/>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itternetztabelle2Akzent3">
    <w:name w:val="Grid Table 2 Accent 3"/>
    <w:basedOn w:val="NormaleTabelle"/>
    <w:uiPriority w:val="47"/>
    <w:rsid w:val="00DC3D67"/>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itternetztabelle2Akzent4">
    <w:name w:val="Grid Table 2 Accent 4"/>
    <w:basedOn w:val="NormaleTabelle"/>
    <w:uiPriority w:val="47"/>
    <w:rsid w:val="00DC3D67"/>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itternetztabelle2Akzent5">
    <w:name w:val="Grid Table 2 Accent 5"/>
    <w:basedOn w:val="NormaleTabelle"/>
    <w:uiPriority w:val="47"/>
    <w:rsid w:val="00DC3D67"/>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itternetztabelle2Akzent6">
    <w:name w:val="Grid Table 2 Accent 6"/>
    <w:basedOn w:val="NormaleTabelle"/>
    <w:uiPriority w:val="47"/>
    <w:rsid w:val="00DC3D67"/>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itternetztabelle3">
    <w:name w:val="Grid Table 3"/>
    <w:basedOn w:val="NormaleTabelle"/>
    <w:uiPriority w:val="48"/>
    <w:rsid w:val="00DC3D6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3Akzent1">
    <w:name w:val="Grid Table 3 Accent 1"/>
    <w:basedOn w:val="NormaleTabelle"/>
    <w:uiPriority w:val="48"/>
    <w:rsid w:val="00DC3D6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itternetztabelle3Akzent2">
    <w:name w:val="Grid Table 3 Accent 2"/>
    <w:basedOn w:val="NormaleTabelle"/>
    <w:uiPriority w:val="48"/>
    <w:rsid w:val="00DC3D6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itternetztabelle3Akzent3">
    <w:name w:val="Grid Table 3 Accent 3"/>
    <w:basedOn w:val="NormaleTabelle"/>
    <w:uiPriority w:val="48"/>
    <w:rsid w:val="00DC3D6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itternetztabelle3Akzent4">
    <w:name w:val="Grid Table 3 Accent 4"/>
    <w:basedOn w:val="NormaleTabelle"/>
    <w:uiPriority w:val="48"/>
    <w:rsid w:val="00DC3D6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itternetztabelle3Akzent5">
    <w:name w:val="Grid Table 3 Accent 5"/>
    <w:basedOn w:val="NormaleTabelle"/>
    <w:uiPriority w:val="48"/>
    <w:rsid w:val="00DC3D67"/>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itternetztabelle3Akzent6">
    <w:name w:val="Grid Table 3 Accent 6"/>
    <w:basedOn w:val="NormaleTabelle"/>
    <w:uiPriority w:val="48"/>
    <w:rsid w:val="00DC3D6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itternetztabelle4">
    <w:name w:val="Grid Table 4"/>
    <w:basedOn w:val="NormaleTabelle"/>
    <w:uiPriority w:val="49"/>
    <w:rsid w:val="00DC3D6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4Akzent1">
    <w:name w:val="Grid Table 4 Accent 1"/>
    <w:basedOn w:val="NormaleTabelle"/>
    <w:uiPriority w:val="49"/>
    <w:rsid w:val="00DC3D6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itternetztabelle4Akzent2">
    <w:name w:val="Grid Table 4 Accent 2"/>
    <w:basedOn w:val="NormaleTabelle"/>
    <w:uiPriority w:val="49"/>
    <w:rsid w:val="00DC3D6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itternetztabelle4Akzent3">
    <w:name w:val="Grid Table 4 Accent 3"/>
    <w:basedOn w:val="NormaleTabelle"/>
    <w:uiPriority w:val="49"/>
    <w:rsid w:val="00DC3D6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itternetztabelle4Akzent4">
    <w:name w:val="Grid Table 4 Accent 4"/>
    <w:basedOn w:val="NormaleTabelle"/>
    <w:uiPriority w:val="49"/>
    <w:rsid w:val="00DC3D67"/>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itternetztabelle4Akzent5">
    <w:name w:val="Grid Table 4 Accent 5"/>
    <w:basedOn w:val="NormaleTabelle"/>
    <w:uiPriority w:val="49"/>
    <w:rsid w:val="00DC3D67"/>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itternetztabelle4Akzent6">
    <w:name w:val="Grid Table 4 Accent 6"/>
    <w:basedOn w:val="NormaleTabelle"/>
    <w:uiPriority w:val="49"/>
    <w:rsid w:val="00DC3D6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itternetztabelle5dunkel">
    <w:name w:val="Grid Table 5 Dark"/>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1">
    <w:name w:val="Grid Table 5 Dark Accent 1"/>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itternetztabelle5dunkelAkzent2">
    <w:name w:val="Grid Table 5 Dark Accent 2"/>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itternetztabelle5dunkelAkzent3">
    <w:name w:val="Grid Table 5 Dark Accent 3"/>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itternetztabelle5dunkelAkzent4">
    <w:name w:val="Grid Table 5 Dark Accent 4"/>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itternetztabelle5dunkelAkzent5">
    <w:name w:val="Grid Table 5 Dark Accent 5"/>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itternetztabelle5dunkelAkzent6">
    <w:name w:val="Grid Table 5 Dark Accent 6"/>
    <w:basedOn w:val="NormaleTabelle"/>
    <w:uiPriority w:val="50"/>
    <w:rsid w:val="00DC3D6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itternetztabelle6farbig">
    <w:name w:val="Grid Table 6 Colorful"/>
    <w:basedOn w:val="NormaleTabelle"/>
    <w:uiPriority w:val="51"/>
    <w:rsid w:val="00DC3D6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6farbigAkzent1">
    <w:name w:val="Grid Table 6 Colorful Accent 1"/>
    <w:basedOn w:val="NormaleTabelle"/>
    <w:uiPriority w:val="51"/>
    <w:rsid w:val="00DC3D67"/>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itternetztabelle6farbigAkzent2">
    <w:name w:val="Grid Table 6 Colorful Accent 2"/>
    <w:basedOn w:val="NormaleTabelle"/>
    <w:uiPriority w:val="51"/>
    <w:rsid w:val="00DC3D6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itternetztabelle6farbigAkzent3">
    <w:name w:val="Grid Table 6 Colorful Accent 3"/>
    <w:basedOn w:val="NormaleTabelle"/>
    <w:uiPriority w:val="51"/>
    <w:rsid w:val="00DC3D67"/>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itternetztabelle6farbigAkzent4">
    <w:name w:val="Grid Table 6 Colorful Accent 4"/>
    <w:basedOn w:val="NormaleTabelle"/>
    <w:uiPriority w:val="51"/>
    <w:rsid w:val="00DC3D67"/>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itternetztabelle6farbigAkzent5">
    <w:name w:val="Grid Table 6 Colorful Accent 5"/>
    <w:basedOn w:val="NormaleTabelle"/>
    <w:uiPriority w:val="51"/>
    <w:rsid w:val="00DC3D67"/>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itternetztabelle6farbigAkzent6">
    <w:name w:val="Grid Table 6 Colorful Accent 6"/>
    <w:basedOn w:val="NormaleTabelle"/>
    <w:uiPriority w:val="51"/>
    <w:rsid w:val="00DC3D67"/>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itternetztabelle7farbig">
    <w:name w:val="Grid Table 7 Colorful"/>
    <w:basedOn w:val="NormaleTabelle"/>
    <w:uiPriority w:val="52"/>
    <w:rsid w:val="00DC3D6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7farbigAkzent1">
    <w:name w:val="Grid Table 7 Colorful Accent 1"/>
    <w:basedOn w:val="NormaleTabelle"/>
    <w:uiPriority w:val="52"/>
    <w:rsid w:val="00DC3D67"/>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itternetztabelle7farbigAkzent2">
    <w:name w:val="Grid Table 7 Colorful Accent 2"/>
    <w:basedOn w:val="NormaleTabelle"/>
    <w:uiPriority w:val="52"/>
    <w:rsid w:val="00DC3D6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itternetztabelle7farbigAkzent3">
    <w:name w:val="Grid Table 7 Colorful Accent 3"/>
    <w:basedOn w:val="NormaleTabelle"/>
    <w:uiPriority w:val="52"/>
    <w:rsid w:val="00DC3D67"/>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itternetztabelle7farbigAkzent4">
    <w:name w:val="Grid Table 7 Colorful Accent 4"/>
    <w:basedOn w:val="NormaleTabelle"/>
    <w:uiPriority w:val="52"/>
    <w:rsid w:val="00DC3D67"/>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itternetztabelle7farbigAkzent5">
    <w:name w:val="Grid Table 7 Colorful Accent 5"/>
    <w:basedOn w:val="NormaleTabelle"/>
    <w:uiPriority w:val="52"/>
    <w:rsid w:val="00DC3D67"/>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itternetztabelle7farbigAkzent6">
    <w:name w:val="Grid Table 7 Colorful Accent 6"/>
    <w:basedOn w:val="NormaleTabelle"/>
    <w:uiPriority w:val="52"/>
    <w:rsid w:val="00DC3D67"/>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elleWeb1">
    <w:name w:val="Table Web 1"/>
    <w:basedOn w:val="NormaleTabelle"/>
    <w:uiPriority w:val="99"/>
    <w:semiHidden/>
    <w:unhideWhenUsed/>
    <w:rsid w:val="00DC3D6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rsid w:val="00DC3D6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rsid w:val="00DC3D6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unotenzeichen">
    <w:name w:val="footnote reference"/>
    <w:basedOn w:val="Absatz-Standardschriftart"/>
    <w:uiPriority w:val="99"/>
    <w:semiHidden/>
    <w:unhideWhenUsed/>
    <w:rsid w:val="00DC3D67"/>
    <w:rPr>
      <w:rFonts w:ascii="Calibri" w:hAnsi="Calibri" w:cs="Calibri"/>
      <w:vertAlign w:val="superscript"/>
    </w:rPr>
  </w:style>
  <w:style w:type="character" w:styleId="Zeilennummer">
    <w:name w:val="line number"/>
    <w:basedOn w:val="Absatz-Standardschriftart"/>
    <w:uiPriority w:val="99"/>
    <w:semiHidden/>
    <w:unhideWhenUsed/>
    <w:rsid w:val="00DC3D67"/>
    <w:rPr>
      <w:rFonts w:ascii="Calibri" w:hAnsi="Calibri" w:cs="Calibri"/>
    </w:rPr>
  </w:style>
  <w:style w:type="table" w:styleId="Tabelle3D-Effekt1">
    <w:name w:val="Table 3D effects 1"/>
    <w:basedOn w:val="NormaleTabelle"/>
    <w:uiPriority w:val="99"/>
    <w:semiHidden/>
    <w:unhideWhenUsed/>
    <w:rsid w:val="00DC3D6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rsid w:val="00DC3D6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rsid w:val="00DC3D6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rsid w:val="00DC3D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uiPriority w:val="99"/>
    <w:semiHidden/>
    <w:unhideWhenUsed/>
    <w:rsid w:val="00DC3D67"/>
    <w:rPr>
      <w:rFonts w:ascii="Calibri" w:hAnsi="Calibri" w:cs="Calibri"/>
    </w:rPr>
  </w:style>
  <w:style w:type="character" w:customStyle="1" w:styleId="Eingabeelement12fett">
    <w:name w:val="Eingabeelement 12 fett"/>
    <w:basedOn w:val="Absatz-Standardschriftart"/>
    <w:uiPriority w:val="1"/>
    <w:rsid w:val="00B87EDC"/>
    <w:rPr>
      <w:rFonts w:ascii="Arial" w:hAnsi="Arial"/>
      <w:b/>
      <w:color w:val="264540"/>
      <w:sz w:val="24"/>
    </w:rPr>
  </w:style>
  <w:style w:type="character" w:customStyle="1" w:styleId="Eingabelement12normal">
    <w:name w:val="Eingabelement 12 normal"/>
    <w:basedOn w:val="Absatz-Standardschriftart"/>
    <w:uiPriority w:val="1"/>
    <w:rsid w:val="003F64C0"/>
    <w:rPr>
      <w:rFonts w:ascii="Arial" w:hAnsi="Arial"/>
      <w:color w:val="264540"/>
      <w:sz w:val="24"/>
    </w:rPr>
  </w:style>
  <w:style w:type="character" w:customStyle="1" w:styleId="Eingabeelement10normal">
    <w:name w:val="Eingabeelement 10 normal"/>
    <w:basedOn w:val="Absatz-Standardschriftart"/>
    <w:uiPriority w:val="1"/>
    <w:rsid w:val="008F7BF8"/>
    <w:rPr>
      <w:rFonts w:ascii="Arial" w:hAnsi="Arial"/>
      <w:sz w:val="20"/>
    </w:rPr>
  </w:style>
  <w:style w:type="character" w:customStyle="1" w:styleId="Eingabeelement8fett">
    <w:name w:val="Eingabeelement 8 fett"/>
    <w:basedOn w:val="Absatz-Standardschriftart"/>
    <w:uiPriority w:val="1"/>
    <w:rsid w:val="000A2353"/>
    <w:rPr>
      <w:rFonts w:ascii="Arial" w:hAnsi="Arial"/>
      <w:b/>
      <w:sz w:val="16"/>
    </w:rPr>
  </w:style>
  <w:style w:type="character" w:customStyle="1" w:styleId="Eingabeelement9fett">
    <w:name w:val="Eingabeelement 9 fett"/>
    <w:basedOn w:val="Absatz-Standardschriftart"/>
    <w:uiPriority w:val="1"/>
    <w:rsid w:val="000A2353"/>
    <w:rPr>
      <w:rFonts w:ascii="Arial" w:hAnsi="Arial"/>
      <w:b/>
      <w:sz w:val="18"/>
    </w:rPr>
  </w:style>
  <w:style w:type="paragraph" w:customStyle="1" w:styleId="Eingabeelement10fett">
    <w:name w:val="Eingabeelement 10 fett"/>
    <w:basedOn w:val="Standard"/>
    <w:qFormat/>
    <w:rsid w:val="00E431C5"/>
    <w:pPr>
      <w:spacing w:line="240" w:lineRule="auto"/>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eblern\AppData\Roaming\Microsoft\Templates\Einfacher%20Zeilenabstand%20(le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CACD1F3F6D84D5182DA261EA065FEB1"/>
        <w:category>
          <w:name w:val="Allgemein"/>
          <w:gallery w:val="placeholder"/>
        </w:category>
        <w:types>
          <w:type w:val="bbPlcHdr"/>
        </w:types>
        <w:behaviors>
          <w:behavior w:val="content"/>
        </w:behaviors>
        <w:guid w:val="{76F6234A-C6D3-45E5-81EA-6446CE4B41A5}"/>
      </w:docPartPr>
      <w:docPartBody>
        <w:p w:rsidR="00A86D47" w:rsidRDefault="00BE6E86" w:rsidP="00BE6E86">
          <w:pPr>
            <w:pStyle w:val="2CACD1F3F6D84D5182DA261EA065FEB12"/>
          </w:pPr>
          <w:r w:rsidRPr="00FC2B48">
            <w:rPr>
              <w:color w:val="808080" w:themeColor="background1" w:themeShade="80"/>
              <w:sz w:val="18"/>
            </w:rPr>
            <w:t>Geben Sie d</w:t>
          </w:r>
          <w:r>
            <w:rPr>
              <w:color w:val="808080" w:themeColor="background1" w:themeShade="80"/>
              <w:sz w:val="18"/>
            </w:rPr>
            <w:t xml:space="preserve">as Akronym </w:t>
          </w:r>
          <w:r w:rsidRPr="00FC2B48">
            <w:rPr>
              <w:color w:val="808080" w:themeColor="background1" w:themeShade="80"/>
              <w:sz w:val="18"/>
            </w:rPr>
            <w:t>des Hubs ein.</w:t>
          </w:r>
        </w:p>
      </w:docPartBody>
    </w:docPart>
    <w:docPart>
      <w:docPartPr>
        <w:name w:val="AB207E67F2AE4A34BAB5FA5343475D95"/>
        <w:category>
          <w:name w:val="Allgemein"/>
          <w:gallery w:val="placeholder"/>
        </w:category>
        <w:types>
          <w:type w:val="bbPlcHdr"/>
        </w:types>
        <w:behaviors>
          <w:behavior w:val="content"/>
        </w:behaviors>
        <w:guid w:val="{EAB6E3F4-BD8F-49CE-8B14-B4CAC7475C31}"/>
      </w:docPartPr>
      <w:docPartBody>
        <w:p w:rsidR="00A86D47" w:rsidRDefault="00BE6E86" w:rsidP="00BE6E86">
          <w:pPr>
            <w:pStyle w:val="AB207E67F2AE4A34BAB5FA5343475D952"/>
          </w:pPr>
          <w:r w:rsidRPr="00FC2B48">
            <w:rPr>
              <w:color w:val="808080" w:themeColor="background1" w:themeShade="80"/>
              <w:sz w:val="18"/>
            </w:rPr>
            <w:t xml:space="preserve">Geben Sie den </w:t>
          </w:r>
          <w:r>
            <w:rPr>
              <w:color w:val="808080" w:themeColor="background1" w:themeShade="80"/>
              <w:sz w:val="18"/>
            </w:rPr>
            <w:t>vollständigen Titel</w:t>
          </w:r>
          <w:r w:rsidRPr="00FC2B48">
            <w:rPr>
              <w:color w:val="808080" w:themeColor="background1" w:themeShade="80"/>
              <w:sz w:val="18"/>
            </w:rPr>
            <w:t xml:space="preserve"> des Hubs</w:t>
          </w:r>
          <w:r>
            <w:rPr>
              <w:color w:val="808080" w:themeColor="background1" w:themeShade="80"/>
              <w:sz w:val="18"/>
            </w:rPr>
            <w:t xml:space="preserve"> ein.</w:t>
          </w:r>
        </w:p>
      </w:docPartBody>
    </w:docPart>
    <w:docPart>
      <w:docPartPr>
        <w:name w:val="5FEFB1B997834BFB991084C6B0A5D724"/>
        <w:category>
          <w:name w:val="Allgemein"/>
          <w:gallery w:val="placeholder"/>
        </w:category>
        <w:types>
          <w:type w:val="bbPlcHdr"/>
        </w:types>
        <w:behaviors>
          <w:behavior w:val="content"/>
        </w:behaviors>
        <w:guid w:val="{AC4228EB-48B1-4C73-A2C7-BA4F4EFDBF40}"/>
      </w:docPartPr>
      <w:docPartBody>
        <w:p w:rsidR="00A86D47" w:rsidRDefault="00BE6E86" w:rsidP="00BE6E86">
          <w:pPr>
            <w:pStyle w:val="5FEFB1B997834BFB991084C6B0A5D7242"/>
          </w:pPr>
          <w:r w:rsidRPr="00884C77">
            <w:rPr>
              <w:rStyle w:val="Platzhaltertext"/>
              <w:rFonts w:cs="Arial"/>
              <w:color w:val="808080" w:themeColor="background1" w:themeShade="80"/>
              <w:sz w:val="18"/>
              <w:szCs w:val="18"/>
            </w:rPr>
            <w:t>Geben Sie</w:t>
          </w:r>
          <w:r>
            <w:rPr>
              <w:rStyle w:val="Platzhaltertext"/>
              <w:rFonts w:cs="Arial"/>
              <w:color w:val="808080" w:themeColor="background1" w:themeShade="80"/>
              <w:sz w:val="18"/>
              <w:szCs w:val="18"/>
            </w:rPr>
            <w:t xml:space="preserve"> </w:t>
          </w:r>
          <w:r w:rsidRPr="00884C77">
            <w:rPr>
              <w:rStyle w:val="Platzhaltertext"/>
              <w:rFonts w:cs="Arial"/>
              <w:color w:val="808080" w:themeColor="background1" w:themeShade="80"/>
              <w:sz w:val="18"/>
              <w:szCs w:val="18"/>
            </w:rPr>
            <w:t>den vollständigen Namen inkl. Titel der koordinierenden Person an.</w:t>
          </w:r>
        </w:p>
      </w:docPartBody>
    </w:docPart>
    <w:docPart>
      <w:docPartPr>
        <w:name w:val="E1C4A420195D483697265B0E1F7CE6CC"/>
        <w:category>
          <w:name w:val="Allgemein"/>
          <w:gallery w:val="placeholder"/>
        </w:category>
        <w:types>
          <w:type w:val="bbPlcHdr"/>
        </w:types>
        <w:behaviors>
          <w:behavior w:val="content"/>
        </w:behaviors>
        <w:guid w:val="{8E89E3B9-18BB-40E8-9AAD-6A96529CE373}"/>
      </w:docPartPr>
      <w:docPartBody>
        <w:p w:rsidR="00A86D47" w:rsidRDefault="00BE6E86" w:rsidP="00BE6E86">
          <w:pPr>
            <w:pStyle w:val="E1C4A420195D483697265B0E1F7CE6CC2"/>
          </w:pPr>
          <w:r w:rsidRPr="00884C77">
            <w:rPr>
              <w:rStyle w:val="Platzhaltertext"/>
              <w:rFonts w:cs="Arial"/>
              <w:color w:val="808080" w:themeColor="background1" w:themeShade="80"/>
              <w:sz w:val="18"/>
            </w:rPr>
            <w:t>Geben Sie die Institution der koordinierenden Person an.</w:t>
          </w:r>
        </w:p>
      </w:docPartBody>
    </w:docPart>
    <w:docPart>
      <w:docPartPr>
        <w:name w:val="346A6ABC3D2040A48DDBC2FA62E11F7A"/>
        <w:category>
          <w:name w:val="Allgemein"/>
          <w:gallery w:val="placeholder"/>
        </w:category>
        <w:types>
          <w:type w:val="bbPlcHdr"/>
        </w:types>
        <w:behaviors>
          <w:behavior w:val="content"/>
        </w:behaviors>
        <w:guid w:val="{E4240F25-1E94-46D8-AAFC-F58345408238}"/>
      </w:docPartPr>
      <w:docPartBody>
        <w:p w:rsidR="00A86D47" w:rsidRDefault="00BE6E86" w:rsidP="00BE6E86">
          <w:pPr>
            <w:pStyle w:val="346A6ABC3D2040A48DDBC2FA62E11F7A2"/>
          </w:pPr>
          <w:r w:rsidRPr="00FC2B48">
            <w:rPr>
              <w:color w:val="808080" w:themeColor="background1" w:themeShade="80"/>
              <w:sz w:val="18"/>
            </w:rPr>
            <w:t>Geben Sie d</w:t>
          </w:r>
          <w:r>
            <w:rPr>
              <w:color w:val="808080" w:themeColor="background1" w:themeShade="80"/>
              <w:sz w:val="18"/>
            </w:rPr>
            <w:t xml:space="preserve">as Akronym </w:t>
          </w:r>
          <w:r w:rsidRPr="00FC2B48">
            <w:rPr>
              <w:color w:val="808080" w:themeColor="background1" w:themeShade="80"/>
              <w:sz w:val="18"/>
            </w:rPr>
            <w:t>des Hubs ein.</w:t>
          </w:r>
        </w:p>
      </w:docPartBody>
    </w:docPart>
    <w:docPart>
      <w:docPartPr>
        <w:name w:val="F421B3180FA3468C9CE76182BD9F31C8"/>
        <w:category>
          <w:name w:val="Allgemein"/>
          <w:gallery w:val="placeholder"/>
        </w:category>
        <w:types>
          <w:type w:val="bbPlcHdr"/>
        </w:types>
        <w:behaviors>
          <w:behavior w:val="content"/>
        </w:behaviors>
        <w:guid w:val="{BFFCAAA7-9360-4960-87B2-C91095C006AB}"/>
      </w:docPartPr>
      <w:docPartBody>
        <w:p w:rsidR="00A86D47" w:rsidRDefault="00BE6E86" w:rsidP="00BE6E86">
          <w:pPr>
            <w:pStyle w:val="F421B3180FA3468C9CE76182BD9F31C82"/>
          </w:pPr>
          <w:r w:rsidRPr="00FC2B48">
            <w:rPr>
              <w:color w:val="808080" w:themeColor="background1" w:themeShade="80"/>
              <w:sz w:val="18"/>
            </w:rPr>
            <w:t xml:space="preserve">Geben Sie den </w:t>
          </w:r>
          <w:r>
            <w:rPr>
              <w:color w:val="808080" w:themeColor="background1" w:themeShade="80"/>
              <w:sz w:val="18"/>
            </w:rPr>
            <w:t>vollständigen Titel</w:t>
          </w:r>
          <w:r w:rsidRPr="00FC2B48">
            <w:rPr>
              <w:color w:val="808080" w:themeColor="background1" w:themeShade="80"/>
              <w:sz w:val="18"/>
            </w:rPr>
            <w:t xml:space="preserve"> des Hubs</w:t>
          </w:r>
          <w:r>
            <w:rPr>
              <w:color w:val="808080" w:themeColor="background1" w:themeShade="80"/>
              <w:sz w:val="18"/>
            </w:rPr>
            <w:t xml:space="preserve"> ein.</w:t>
          </w:r>
        </w:p>
      </w:docPartBody>
    </w:docPart>
    <w:docPart>
      <w:docPartPr>
        <w:name w:val="7832A34E6DCD4D24BB83540076822CF7"/>
        <w:category>
          <w:name w:val="Allgemein"/>
          <w:gallery w:val="placeholder"/>
        </w:category>
        <w:types>
          <w:type w:val="bbPlcHdr"/>
        </w:types>
        <w:behaviors>
          <w:behavior w:val="content"/>
        </w:behaviors>
        <w:guid w:val="{4AABE2C6-6735-4AEB-9CDC-CE33C0D0E517}"/>
      </w:docPartPr>
      <w:docPartBody>
        <w:p w:rsidR="00BF01C5" w:rsidRDefault="00BE6E86" w:rsidP="00BE6E86">
          <w:pPr>
            <w:pStyle w:val="7832A34E6DCD4D24BB83540076822CF72"/>
          </w:pPr>
          <w:r w:rsidRPr="008F7BF8">
            <w:rPr>
              <w:rStyle w:val="Platzhaltertext"/>
              <w:rFonts w:cs="Arial"/>
              <w:color w:val="808080" w:themeColor="background1" w:themeShade="80"/>
              <w:sz w:val="18"/>
            </w:rPr>
            <w:t>Geben Sie die geplante Dauer in Monaten an.</w:t>
          </w:r>
        </w:p>
      </w:docPartBody>
    </w:docPart>
    <w:docPart>
      <w:docPartPr>
        <w:name w:val="7E745E70B5E445E7B05D994D771DDA04"/>
        <w:category>
          <w:name w:val="Allgemein"/>
          <w:gallery w:val="placeholder"/>
        </w:category>
        <w:types>
          <w:type w:val="bbPlcHdr"/>
        </w:types>
        <w:behaviors>
          <w:behavior w:val="content"/>
        </w:behaviors>
        <w:guid w:val="{9EA4FFC1-289C-41B0-A72C-A95189AAF81D}"/>
      </w:docPartPr>
      <w:docPartBody>
        <w:p w:rsidR="00BF01C5" w:rsidRDefault="00BE6E86" w:rsidP="00BE6E86">
          <w:pPr>
            <w:pStyle w:val="7E745E70B5E445E7B05D994D771DDA042"/>
          </w:pPr>
          <w:r w:rsidRPr="008F7BF8">
            <w:rPr>
              <w:rStyle w:val="Platzhaltertext"/>
              <w:rFonts w:cs="Arial"/>
              <w:color w:val="808080" w:themeColor="background1" w:themeShade="80"/>
              <w:sz w:val="18"/>
            </w:rPr>
            <w:t>Geben Sie die geplanten Kosten für den gesamten Hub an.</w:t>
          </w:r>
        </w:p>
      </w:docPartBody>
    </w:docPart>
    <w:docPart>
      <w:docPartPr>
        <w:name w:val="A65698FBAD9A4782AB6BC163F6AD7D18"/>
        <w:category>
          <w:name w:val="Allgemein"/>
          <w:gallery w:val="placeholder"/>
        </w:category>
        <w:types>
          <w:type w:val="bbPlcHdr"/>
        </w:types>
        <w:behaviors>
          <w:behavior w:val="content"/>
        </w:behaviors>
        <w:guid w:val="{E8C318BD-0595-4C76-8659-EDF4AA7F6E17}"/>
      </w:docPartPr>
      <w:docPartBody>
        <w:p w:rsidR="00BF01C5" w:rsidRDefault="00BE6E86" w:rsidP="00BE6E86">
          <w:pPr>
            <w:pStyle w:val="A65698FBAD9A4782AB6BC163F6AD7D182"/>
          </w:pPr>
          <w:r w:rsidRPr="00A2389C">
            <w:rPr>
              <w:rStyle w:val="Platzhaltertext"/>
              <w:rFonts w:cs="Arial"/>
              <w:color w:val="808080" w:themeColor="background1" w:themeShade="80"/>
              <w:sz w:val="18"/>
            </w:rPr>
            <w:t>Geben Sie die für den gesamten Hub beantragte Zuwendung an.</w:t>
          </w:r>
        </w:p>
      </w:docPartBody>
    </w:docPart>
    <w:docPart>
      <w:docPartPr>
        <w:name w:val="AEED5767057E4363AE6804985E78DF66"/>
        <w:category>
          <w:name w:val="Allgemein"/>
          <w:gallery w:val="placeholder"/>
        </w:category>
        <w:types>
          <w:type w:val="bbPlcHdr"/>
        </w:types>
        <w:behaviors>
          <w:behavior w:val="content"/>
        </w:behaviors>
        <w:guid w:val="{4E240F11-EDD4-431C-A53B-BB8E8EE1D618}"/>
      </w:docPartPr>
      <w:docPartBody>
        <w:p w:rsidR="00BF01C5" w:rsidRDefault="00BE6E86" w:rsidP="00BE6E86">
          <w:pPr>
            <w:pStyle w:val="AEED5767057E4363AE6804985E78DF662"/>
          </w:pPr>
          <w:r w:rsidRPr="00A2389C">
            <w:rPr>
              <w:rStyle w:val="Platzhaltertext"/>
              <w:rFonts w:cs="Arial"/>
              <w:color w:val="808080" w:themeColor="background1" w:themeShade="80"/>
              <w:sz w:val="18"/>
            </w:rPr>
            <w:t>Geben Sie die für den Hub insgesamt berechnete Förderquote an.</w:t>
          </w:r>
        </w:p>
      </w:docPartBody>
    </w:docPart>
    <w:docPart>
      <w:docPartPr>
        <w:name w:val="B52F96E67CE841B295296FB09438FFA1"/>
        <w:category>
          <w:name w:val="Allgemein"/>
          <w:gallery w:val="placeholder"/>
        </w:category>
        <w:types>
          <w:type w:val="bbPlcHdr"/>
        </w:types>
        <w:behaviors>
          <w:behavior w:val="content"/>
        </w:behaviors>
        <w:guid w:val="{C40B19A9-96FB-4A27-B564-2877C1CB735A}"/>
      </w:docPartPr>
      <w:docPartBody>
        <w:p w:rsidR="00BF01C5" w:rsidRDefault="00BE6E86" w:rsidP="00BE6E86">
          <w:pPr>
            <w:pStyle w:val="B52F96E67CE841B295296FB09438FFA12"/>
          </w:pPr>
          <w:r w:rsidRPr="00884C77">
            <w:rPr>
              <w:rStyle w:val="Platzhaltertext"/>
              <w:rFonts w:cs="Arial"/>
              <w:color w:val="808080" w:themeColor="background1" w:themeShade="80"/>
              <w:sz w:val="18"/>
            </w:rPr>
            <w:t>Geben Sie die Institution de</w:t>
          </w:r>
          <w:r>
            <w:rPr>
              <w:rStyle w:val="Platzhaltertext"/>
              <w:rFonts w:cs="Arial"/>
              <w:color w:val="808080" w:themeColor="background1" w:themeShade="80"/>
              <w:sz w:val="18"/>
            </w:rPr>
            <w:t>s Partners</w:t>
          </w:r>
          <w:r w:rsidRPr="00884C77">
            <w:rPr>
              <w:rStyle w:val="Platzhaltertext"/>
              <w:rFonts w:cs="Arial"/>
              <w:color w:val="808080" w:themeColor="background1" w:themeShade="80"/>
              <w:sz w:val="18"/>
            </w:rPr>
            <w:t xml:space="preserve"> an.</w:t>
          </w:r>
        </w:p>
      </w:docPartBody>
    </w:docPart>
    <w:docPart>
      <w:docPartPr>
        <w:name w:val="1B895A4B85D84F8FA2AF09A01A578ACC"/>
        <w:category>
          <w:name w:val="Allgemein"/>
          <w:gallery w:val="placeholder"/>
        </w:category>
        <w:types>
          <w:type w:val="bbPlcHdr"/>
        </w:types>
        <w:behaviors>
          <w:behavior w:val="content"/>
        </w:behaviors>
        <w:guid w:val="{518BE388-801E-474D-881D-1B0683FA7B30}"/>
      </w:docPartPr>
      <w:docPartBody>
        <w:p w:rsidR="00BF01C5" w:rsidRDefault="00BE6E86" w:rsidP="00BE6E86">
          <w:pPr>
            <w:pStyle w:val="1B895A4B85D84F8FA2AF09A01A578ACC2"/>
          </w:pPr>
          <w:r w:rsidRPr="00884C77">
            <w:rPr>
              <w:rStyle w:val="Platzhaltertext"/>
              <w:rFonts w:cs="Arial"/>
              <w:color w:val="808080" w:themeColor="background1" w:themeShade="80"/>
              <w:sz w:val="18"/>
            </w:rPr>
            <w:t xml:space="preserve">Geben Sie </w:t>
          </w:r>
          <w:r>
            <w:rPr>
              <w:rStyle w:val="Platzhaltertext"/>
              <w:rFonts w:cs="Arial"/>
              <w:color w:val="808080" w:themeColor="background1" w:themeShade="80"/>
              <w:sz w:val="18"/>
            </w:rPr>
            <w:t>den Namen der Ansprechperson</w:t>
          </w:r>
          <w:r w:rsidRPr="00884C77">
            <w:rPr>
              <w:rStyle w:val="Platzhaltertext"/>
              <w:rFonts w:cs="Arial"/>
              <w:color w:val="808080" w:themeColor="background1" w:themeShade="80"/>
              <w:sz w:val="18"/>
            </w:rPr>
            <w:t xml:space="preserve"> an.</w:t>
          </w:r>
        </w:p>
      </w:docPartBody>
    </w:docPart>
    <w:docPart>
      <w:docPartPr>
        <w:name w:val="A10DE3A532E049F691E6109EEB9D8E20"/>
        <w:category>
          <w:name w:val="Allgemein"/>
          <w:gallery w:val="placeholder"/>
        </w:category>
        <w:types>
          <w:type w:val="bbPlcHdr"/>
        </w:types>
        <w:behaviors>
          <w:behavior w:val="content"/>
        </w:behaviors>
        <w:guid w:val="{36FA071A-09F5-4298-BF15-63A72A6F1108}"/>
      </w:docPartPr>
      <w:docPartBody>
        <w:p w:rsidR="00F60C74" w:rsidRDefault="00BE6E86" w:rsidP="00BE6E86">
          <w:pPr>
            <w:pStyle w:val="A10DE3A532E049F691E6109EEB9D8E202"/>
          </w:pPr>
          <w:r w:rsidRPr="000A2353">
            <w:rPr>
              <w:color w:val="808080" w:themeColor="background1" w:themeShade="80"/>
              <w:sz w:val="16"/>
            </w:rPr>
            <w:t>Geben Sie hier das Akronym des Hubs ein.</w:t>
          </w:r>
        </w:p>
      </w:docPartBody>
    </w:docPart>
    <w:docPart>
      <w:docPartPr>
        <w:name w:val="A79C34E5935A4C249DAEC286975EC9A7"/>
        <w:category>
          <w:name w:val="Allgemein"/>
          <w:gallery w:val="placeholder"/>
        </w:category>
        <w:types>
          <w:type w:val="bbPlcHdr"/>
        </w:types>
        <w:behaviors>
          <w:behavior w:val="content"/>
        </w:behaviors>
        <w:guid w:val="{6648230E-CFB6-46FC-9F1B-BB30F4E83409}"/>
      </w:docPartPr>
      <w:docPartBody>
        <w:p w:rsidR="00F60C74" w:rsidRDefault="00BE6E86" w:rsidP="00BE6E86">
          <w:pPr>
            <w:pStyle w:val="A79C34E5935A4C249DAEC286975EC9A72"/>
          </w:pPr>
          <w:r w:rsidRPr="00C06D75">
            <w:rPr>
              <w:rStyle w:val="Platzhaltertext"/>
              <w:rFonts w:cs="Arial"/>
              <w:color w:val="808080" w:themeColor="background1" w:themeShade="80"/>
              <w:sz w:val="18"/>
              <w:szCs w:val="20"/>
            </w:rPr>
            <w:t>Geben Sie die Institution bzw. den Firmennamen des Partners ein.</w:t>
          </w:r>
        </w:p>
      </w:docPartBody>
    </w:docPart>
    <w:docPart>
      <w:docPartPr>
        <w:name w:val="6B20722FA358492DA59438EFA57483B0"/>
        <w:category>
          <w:name w:val="Allgemein"/>
          <w:gallery w:val="placeholder"/>
        </w:category>
        <w:types>
          <w:type w:val="bbPlcHdr"/>
        </w:types>
        <w:behaviors>
          <w:behavior w:val="content"/>
        </w:behaviors>
        <w:guid w:val="{A3A98C99-500B-401C-95C0-3C97349DED0B}"/>
      </w:docPartPr>
      <w:docPartBody>
        <w:p w:rsidR="00F60C74" w:rsidRDefault="00BE6E86" w:rsidP="00BE6E86">
          <w:pPr>
            <w:pStyle w:val="6B20722FA358492DA59438EFA57483B02"/>
          </w:pPr>
          <w:r w:rsidRPr="00C06D75">
            <w:rPr>
              <w:rStyle w:val="Platzhaltertext"/>
              <w:rFonts w:cs="Arial"/>
              <w:color w:val="808080" w:themeColor="background1" w:themeShade="80"/>
              <w:sz w:val="18"/>
              <w:szCs w:val="20"/>
            </w:rPr>
            <w:t>Wählen Sie den Organisationstyp des Partners aus.</w:t>
          </w:r>
        </w:p>
      </w:docPartBody>
    </w:docPart>
    <w:docPart>
      <w:docPartPr>
        <w:name w:val="D8D87A8E7F5A4D98A5BFC2B712DE2AAD"/>
        <w:category>
          <w:name w:val="Allgemein"/>
          <w:gallery w:val="placeholder"/>
        </w:category>
        <w:types>
          <w:type w:val="bbPlcHdr"/>
        </w:types>
        <w:behaviors>
          <w:behavior w:val="content"/>
        </w:behaviors>
        <w:guid w:val="{38609B4D-8E14-46FA-A38D-A7EECEA3F3FE}"/>
      </w:docPartPr>
      <w:docPartBody>
        <w:p w:rsidR="00F60C74" w:rsidRDefault="00BE6E86" w:rsidP="00BE6E86">
          <w:pPr>
            <w:pStyle w:val="D8D87A8E7F5A4D98A5BFC2B712DE2AAD2"/>
          </w:pPr>
          <w:r w:rsidRPr="00C06D75">
            <w:rPr>
              <w:rStyle w:val="Platzhaltertext"/>
              <w:rFonts w:cs="Arial"/>
              <w:color w:val="808080" w:themeColor="background1" w:themeShade="80"/>
              <w:sz w:val="18"/>
              <w:szCs w:val="20"/>
            </w:rPr>
            <w:t>Wählen Sie die Rolle des Partners aus.</w:t>
          </w:r>
        </w:p>
      </w:docPartBody>
    </w:docPart>
    <w:docPart>
      <w:docPartPr>
        <w:name w:val="7E2CEC17B9374757865A4CA185084141"/>
        <w:category>
          <w:name w:val="Allgemein"/>
          <w:gallery w:val="placeholder"/>
        </w:category>
        <w:types>
          <w:type w:val="bbPlcHdr"/>
        </w:types>
        <w:behaviors>
          <w:behavior w:val="content"/>
        </w:behaviors>
        <w:guid w:val="{64B4E7E8-3C94-4B67-A386-91C60EF3CDBF}"/>
      </w:docPartPr>
      <w:docPartBody>
        <w:p w:rsidR="00F60C74" w:rsidRDefault="00BE6E86" w:rsidP="00BE6E86">
          <w:pPr>
            <w:pStyle w:val="7E2CEC17B9374757865A4CA1850841412"/>
          </w:pPr>
          <w:r w:rsidRPr="00356C8C">
            <w:rPr>
              <w:rStyle w:val="Platzhaltertext"/>
              <w:rFonts w:cs="Arial"/>
              <w:color w:val="808080" w:themeColor="background1" w:themeShade="80"/>
              <w:sz w:val="18"/>
              <w:szCs w:val="20"/>
            </w:rPr>
            <w:t>Geben Sie den Namen der Ansprechperson ein.</w:t>
          </w:r>
        </w:p>
      </w:docPartBody>
    </w:docPart>
    <w:docPart>
      <w:docPartPr>
        <w:name w:val="A5FEDFB6ABE540FB9EF02664FFAFB285"/>
        <w:category>
          <w:name w:val="Allgemein"/>
          <w:gallery w:val="placeholder"/>
        </w:category>
        <w:types>
          <w:type w:val="bbPlcHdr"/>
        </w:types>
        <w:behaviors>
          <w:behavior w:val="content"/>
        </w:behaviors>
        <w:guid w:val="{787811BC-047E-4105-89F4-80008D3A6413}"/>
      </w:docPartPr>
      <w:docPartBody>
        <w:p w:rsidR="00F60C74" w:rsidRDefault="00BE6E86" w:rsidP="00BE6E86">
          <w:pPr>
            <w:pStyle w:val="A5FEDFB6ABE540FB9EF02664FFAFB2852"/>
          </w:pPr>
          <w:r w:rsidRPr="00356C8C">
            <w:rPr>
              <w:rStyle w:val="Platzhaltertext"/>
              <w:rFonts w:cs="Arial"/>
              <w:color w:val="808080" w:themeColor="background1" w:themeShade="80"/>
              <w:sz w:val="18"/>
              <w:szCs w:val="20"/>
            </w:rPr>
            <w:t>Geben Sie eine E-Mail-Adresse ein.</w:t>
          </w:r>
        </w:p>
      </w:docPartBody>
    </w:docPart>
    <w:docPart>
      <w:docPartPr>
        <w:name w:val="DC8E8A257CB743FB948A4DB49B30095A"/>
        <w:category>
          <w:name w:val="Allgemein"/>
          <w:gallery w:val="placeholder"/>
        </w:category>
        <w:types>
          <w:type w:val="bbPlcHdr"/>
        </w:types>
        <w:behaviors>
          <w:behavior w:val="content"/>
        </w:behaviors>
        <w:guid w:val="{EAFCC69D-1045-4455-8F04-F481F9A729C1}"/>
      </w:docPartPr>
      <w:docPartBody>
        <w:p w:rsidR="00F60C74" w:rsidRDefault="00BE6E86" w:rsidP="00BE6E86">
          <w:pPr>
            <w:pStyle w:val="DC8E8A257CB743FB948A4DB49B30095A3"/>
          </w:pPr>
          <w:r w:rsidRPr="00871953">
            <w:rPr>
              <w:rStyle w:val="Eingabeelement10normal"/>
              <w:color w:val="808080" w:themeColor="background1" w:themeShade="80"/>
              <w:sz w:val="18"/>
              <w:szCs w:val="20"/>
            </w:rPr>
            <w:t>Listen</w:t>
          </w:r>
          <w:r w:rsidRPr="0094009E">
            <w:rPr>
              <w:rStyle w:val="Platzhaltertext"/>
              <w:rFonts w:cs="Arial"/>
              <w:color w:val="808080" w:themeColor="background1" w:themeShade="80"/>
              <w:sz w:val="18"/>
              <w:szCs w:val="20"/>
            </w:rPr>
            <w:t xml:space="preserve"> Sie</w:t>
          </w:r>
          <w:r>
            <w:rPr>
              <w:rStyle w:val="Platzhaltertext"/>
              <w:rFonts w:cs="Arial"/>
              <w:color w:val="808080" w:themeColor="background1" w:themeShade="80"/>
              <w:sz w:val="18"/>
              <w:szCs w:val="20"/>
            </w:rPr>
            <w:t xml:space="preserve"> die beigefügten</w:t>
          </w:r>
          <w:r w:rsidRPr="0094009E">
            <w:rPr>
              <w:rStyle w:val="Platzhaltertext"/>
              <w:rFonts w:cs="Arial"/>
              <w:color w:val="808080" w:themeColor="background1" w:themeShade="80"/>
              <w:sz w:val="18"/>
              <w:szCs w:val="20"/>
            </w:rPr>
            <w:t xml:space="preserve"> LOIs</w:t>
          </w:r>
          <w:r>
            <w:rPr>
              <w:rStyle w:val="Platzhaltertext"/>
              <w:rFonts w:cs="Arial"/>
              <w:color w:val="808080" w:themeColor="background1" w:themeShade="80"/>
              <w:sz w:val="18"/>
              <w:szCs w:val="20"/>
            </w:rPr>
            <w:t xml:space="preserve"> auf</w:t>
          </w:r>
          <w:r w:rsidRPr="0094009E">
            <w:rPr>
              <w:rStyle w:val="Platzhaltertext"/>
              <w:rFonts w:cs="Arial"/>
              <w:color w:val="808080" w:themeColor="background1" w:themeShade="80"/>
              <w:sz w:val="18"/>
              <w:szCs w:val="20"/>
            </w:rPr>
            <w:t>.</w:t>
          </w:r>
        </w:p>
      </w:docPartBody>
    </w:docPart>
    <w:docPart>
      <w:docPartPr>
        <w:name w:val="F54CCBAF2E2E4455936374396F4E02EE"/>
        <w:category>
          <w:name w:val="Allgemein"/>
          <w:gallery w:val="placeholder"/>
        </w:category>
        <w:types>
          <w:type w:val="bbPlcHdr"/>
        </w:types>
        <w:behaviors>
          <w:behavior w:val="content"/>
        </w:behaviors>
        <w:guid w:val="{40BBFD03-0E2C-4091-8BFC-7D9FEA249B38}"/>
      </w:docPartPr>
      <w:docPartBody>
        <w:p w:rsidR="00F60C74" w:rsidRDefault="00BE6E86" w:rsidP="00BE6E86">
          <w:pPr>
            <w:pStyle w:val="F54CCBAF2E2E4455936374396F4E02EE3"/>
          </w:pPr>
          <w:r w:rsidRPr="006B0B4C">
            <w:rPr>
              <w:rFonts w:cs="Arial"/>
              <w:color w:val="808080" w:themeColor="background1" w:themeShade="80"/>
              <w:sz w:val="18"/>
              <w:szCs w:val="20"/>
            </w:rPr>
            <w:t>Beschreiben Sie kurz, warum Sie an dem Hub teilnehmen möchten</w:t>
          </w:r>
          <w:r w:rsidRPr="006B0B4C">
            <w:rPr>
              <w:rStyle w:val="Platzhaltertext"/>
              <w:rFonts w:cs="Arial"/>
              <w:color w:val="808080" w:themeColor="background1" w:themeShade="80"/>
              <w:sz w:val="18"/>
              <w:szCs w:val="20"/>
            </w:rPr>
            <w:t>.</w:t>
          </w:r>
        </w:p>
      </w:docPartBody>
    </w:docPart>
    <w:docPart>
      <w:docPartPr>
        <w:name w:val="5A147D76CAA642E385AE5B5D705DFF58"/>
        <w:category>
          <w:name w:val="Allgemein"/>
          <w:gallery w:val="placeholder"/>
        </w:category>
        <w:types>
          <w:type w:val="bbPlcHdr"/>
        </w:types>
        <w:behaviors>
          <w:behavior w:val="content"/>
        </w:behaviors>
        <w:guid w:val="{C18D1A47-0C91-4056-B322-C31AE9F4B198}"/>
      </w:docPartPr>
      <w:docPartBody>
        <w:p w:rsidR="00F60C74" w:rsidRDefault="00BE6E86" w:rsidP="00BE6E86">
          <w:pPr>
            <w:pStyle w:val="5A147D76CAA642E385AE5B5D705DFF583"/>
          </w:pPr>
          <w:r w:rsidRPr="00844219">
            <w:rPr>
              <w:rStyle w:val="Eingabeelement10normal"/>
              <w:rFonts w:cs="Arial"/>
              <w:color w:val="808080" w:themeColor="background1" w:themeShade="80"/>
              <w:sz w:val="18"/>
              <w:szCs w:val="20"/>
            </w:rPr>
            <w:t>Listen Sie die Partner auf</w:t>
          </w:r>
          <w:r w:rsidRPr="00844219">
            <w:rPr>
              <w:rStyle w:val="Platzhaltertext"/>
              <w:rFonts w:cs="Arial"/>
              <w:color w:val="808080" w:themeColor="background1" w:themeShade="80"/>
              <w:sz w:val="18"/>
              <w:szCs w:val="20"/>
            </w:rPr>
            <w:t>.</w:t>
          </w:r>
        </w:p>
      </w:docPartBody>
    </w:docPart>
    <w:docPart>
      <w:docPartPr>
        <w:name w:val="8F664ECC187B479CBC148916C327A4D6"/>
        <w:category>
          <w:name w:val="Allgemein"/>
          <w:gallery w:val="placeholder"/>
        </w:category>
        <w:types>
          <w:type w:val="bbPlcHdr"/>
        </w:types>
        <w:behaviors>
          <w:behavior w:val="content"/>
        </w:behaviors>
        <w:guid w:val="{3653557B-E68B-4AF7-B833-9184F9861E7A}"/>
      </w:docPartPr>
      <w:docPartBody>
        <w:p w:rsidR="00D30FF1" w:rsidRDefault="00BE6E86" w:rsidP="00BE6E86">
          <w:pPr>
            <w:pStyle w:val="8F664ECC187B479CBC148916C327A4D61"/>
          </w:pPr>
          <w:r w:rsidRPr="006B0B4C">
            <w:rPr>
              <w:rFonts w:cs="Arial"/>
              <w:color w:val="808080" w:themeColor="background1" w:themeShade="80"/>
              <w:sz w:val="18"/>
              <w:szCs w:val="20"/>
            </w:rPr>
            <w:t>Beschreiben Sie die projektrelevante Expertise mit wenigen Schlagwörtern.</w:t>
          </w:r>
        </w:p>
      </w:docPartBody>
    </w:docPart>
    <w:docPart>
      <w:docPartPr>
        <w:name w:val="0A1E5AA288914EA889C1292F81E1DDD5"/>
        <w:category>
          <w:name w:val="Allgemein"/>
          <w:gallery w:val="placeholder"/>
        </w:category>
        <w:types>
          <w:type w:val="bbPlcHdr"/>
        </w:types>
        <w:behaviors>
          <w:behavior w:val="content"/>
        </w:behaviors>
        <w:guid w:val="{73EF5DA0-4CD6-4BB6-AC80-EA8DF7528565}"/>
      </w:docPartPr>
      <w:docPartBody>
        <w:p w:rsidR="00D30FF1" w:rsidRDefault="00BE6E86" w:rsidP="00BE6E86">
          <w:pPr>
            <w:pStyle w:val="0A1E5AA288914EA889C1292F81E1DDD51"/>
          </w:pPr>
          <w:r w:rsidRPr="006B0B4C">
            <w:rPr>
              <w:rFonts w:cs="Arial"/>
              <w:color w:val="808080" w:themeColor="background1" w:themeShade="80"/>
              <w:sz w:val="18"/>
              <w:szCs w:val="20"/>
            </w:rPr>
            <w:t>Erläutern Sie die projektrelevante Expertise genauer</w:t>
          </w:r>
          <w:r w:rsidRPr="006B0B4C">
            <w:rPr>
              <w:rStyle w:val="Platzhaltertext"/>
              <w:rFonts w:cs="Arial"/>
              <w:color w:val="808080" w:themeColor="background1" w:themeShade="80"/>
              <w:sz w:val="18"/>
              <w:szCs w:val="20"/>
            </w:rPr>
            <w:t>.</w:t>
          </w:r>
        </w:p>
      </w:docPartBody>
    </w:docPart>
    <w:docPart>
      <w:docPartPr>
        <w:name w:val="07594E93FED141A5B79FB363EBB1B310"/>
        <w:category>
          <w:name w:val="Allgemein"/>
          <w:gallery w:val="placeholder"/>
        </w:category>
        <w:types>
          <w:type w:val="bbPlcHdr"/>
        </w:types>
        <w:behaviors>
          <w:behavior w:val="content"/>
        </w:behaviors>
        <w:guid w:val="{D1ECB670-F329-4FC8-9619-4F2506E29582}"/>
      </w:docPartPr>
      <w:docPartBody>
        <w:p w:rsidR="00D30FF1" w:rsidRDefault="00BE6E86" w:rsidP="00BE6E86">
          <w:pPr>
            <w:pStyle w:val="07594E93FED141A5B79FB363EBB1B3101"/>
          </w:pPr>
          <w:r w:rsidRPr="006B0B4C">
            <w:rPr>
              <w:rStyle w:val="Platzhaltertext"/>
              <w:rFonts w:cs="Arial"/>
              <w:color w:val="808080" w:themeColor="background1" w:themeShade="80"/>
              <w:sz w:val="18"/>
              <w:szCs w:val="20"/>
            </w:rPr>
            <w:t>Geben Sie stichpunktartig die Aufgaben des Partners im Hub an.</w:t>
          </w:r>
        </w:p>
      </w:docPartBody>
    </w:docPart>
    <w:docPart>
      <w:docPartPr>
        <w:name w:val="EEBB609782144A6FBF5CAC4FC148C02D"/>
        <w:category>
          <w:name w:val="Allgemein"/>
          <w:gallery w:val="placeholder"/>
        </w:category>
        <w:types>
          <w:type w:val="bbPlcHdr"/>
        </w:types>
        <w:behaviors>
          <w:behavior w:val="content"/>
        </w:behaviors>
        <w:guid w:val="{28A90CBA-D059-40AC-B0A3-5E5BCE9BA6FF}"/>
      </w:docPartPr>
      <w:docPartBody>
        <w:p w:rsidR="00D30FF1" w:rsidRDefault="00BE6E86" w:rsidP="00BE6E86">
          <w:pPr>
            <w:pStyle w:val="EEBB609782144A6FBF5CAC4FC148C02D1"/>
          </w:pPr>
          <w:r w:rsidRPr="006B0B4C">
            <w:rPr>
              <w:rFonts w:cs="Arial"/>
              <w:color w:val="808080" w:themeColor="background1" w:themeShade="80"/>
              <w:sz w:val="18"/>
              <w:szCs w:val="20"/>
            </w:rPr>
            <w:t>Benennen Sie die Arbeitspakete, in denen der Partner involviert ist</w:t>
          </w:r>
          <w:r w:rsidRPr="006B0B4C">
            <w:rPr>
              <w:rStyle w:val="Platzhaltertext"/>
              <w:rFonts w:cs="Arial"/>
              <w:color w:val="808080" w:themeColor="background1" w:themeShade="80"/>
              <w:sz w:val="18"/>
              <w:szCs w:val="20"/>
            </w:rPr>
            <w:t>.</w:t>
          </w:r>
        </w:p>
      </w:docPartBody>
    </w:docPart>
    <w:docPart>
      <w:docPartPr>
        <w:name w:val="9BDAAB5A58B1417BA14B727EA3B95026"/>
        <w:category>
          <w:name w:val="Allgemein"/>
          <w:gallery w:val="placeholder"/>
        </w:category>
        <w:types>
          <w:type w:val="bbPlcHdr"/>
        </w:types>
        <w:behaviors>
          <w:behavior w:val="content"/>
        </w:behaviors>
        <w:guid w:val="{3B729C2F-7BE2-4A69-8B0D-3D6B562B2E60}"/>
      </w:docPartPr>
      <w:docPartBody>
        <w:p w:rsidR="00BE6E86" w:rsidRDefault="00BE6E86" w:rsidP="00BE6E86">
          <w:pPr>
            <w:pStyle w:val="9BDAAB5A58B1417BA14B727EA3B950261"/>
          </w:pPr>
          <w:r w:rsidRPr="000A2353">
            <w:rPr>
              <w:color w:val="808080" w:themeColor="background1" w:themeShade="80"/>
              <w:sz w:val="16"/>
            </w:rPr>
            <w:t>Geben Sie hier das Akronym des Hubs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D47"/>
    <w:rsid w:val="00267BBB"/>
    <w:rsid w:val="00841A45"/>
    <w:rsid w:val="00A86D47"/>
    <w:rsid w:val="00BE6E86"/>
    <w:rsid w:val="00BF01C5"/>
    <w:rsid w:val="00D30FF1"/>
    <w:rsid w:val="00F60C74"/>
    <w:rsid w:val="00F679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BE6E86"/>
    <w:rPr>
      <w:rFonts w:ascii="Calibri" w:hAnsi="Calibri" w:cs="Calibri"/>
      <w:color w:val="3A3A3A" w:themeColor="background2" w:themeShade="40"/>
    </w:rPr>
  </w:style>
  <w:style w:type="character" w:customStyle="1" w:styleId="Eingabeelement10normal">
    <w:name w:val="Eingabeelement 10 normal"/>
    <w:basedOn w:val="Absatz-Standardschriftart"/>
    <w:uiPriority w:val="1"/>
    <w:rsid w:val="00BE6E86"/>
    <w:rPr>
      <w:rFonts w:ascii="Arial" w:hAnsi="Arial"/>
      <w:sz w:val="20"/>
    </w:rPr>
  </w:style>
  <w:style w:type="paragraph" w:customStyle="1" w:styleId="2CACD1F3F6D84D5182DA261EA065FEB117">
    <w:name w:val="2CACD1F3F6D84D5182DA261EA065FEB117"/>
    <w:rsid w:val="00F60C74"/>
    <w:pPr>
      <w:spacing w:after="0" w:line="360" w:lineRule="auto"/>
    </w:pPr>
    <w:rPr>
      <w:rFonts w:ascii="Arial" w:eastAsiaTheme="minorHAnsi" w:hAnsi="Arial" w:cs="Calibri"/>
      <w:sz w:val="20"/>
      <w:lang w:eastAsia="en-US"/>
    </w:rPr>
  </w:style>
  <w:style w:type="paragraph" w:customStyle="1" w:styleId="AB207E67F2AE4A34BAB5FA5343475D9517">
    <w:name w:val="AB207E67F2AE4A34BAB5FA5343475D9517"/>
    <w:rsid w:val="00F60C74"/>
    <w:pPr>
      <w:spacing w:after="0" w:line="360" w:lineRule="auto"/>
    </w:pPr>
    <w:rPr>
      <w:rFonts w:ascii="Arial" w:eastAsiaTheme="minorHAnsi" w:hAnsi="Arial" w:cs="Calibri"/>
      <w:sz w:val="20"/>
      <w:lang w:eastAsia="en-US"/>
    </w:rPr>
  </w:style>
  <w:style w:type="paragraph" w:customStyle="1" w:styleId="5FEFB1B997834BFB991084C6B0A5D72417">
    <w:name w:val="5FEFB1B997834BFB991084C6B0A5D72417"/>
    <w:rsid w:val="00F60C74"/>
    <w:pPr>
      <w:spacing w:after="0" w:line="360" w:lineRule="auto"/>
    </w:pPr>
    <w:rPr>
      <w:rFonts w:ascii="Arial" w:eastAsiaTheme="minorHAnsi" w:hAnsi="Arial" w:cs="Calibri"/>
      <w:sz w:val="20"/>
      <w:lang w:eastAsia="en-US"/>
    </w:rPr>
  </w:style>
  <w:style w:type="paragraph" w:customStyle="1" w:styleId="E1C4A420195D483697265B0E1F7CE6CC17">
    <w:name w:val="E1C4A420195D483697265B0E1F7CE6CC17"/>
    <w:rsid w:val="00F60C74"/>
    <w:pPr>
      <w:spacing w:after="0" w:line="360" w:lineRule="auto"/>
    </w:pPr>
    <w:rPr>
      <w:rFonts w:ascii="Arial" w:eastAsiaTheme="minorHAnsi" w:hAnsi="Arial" w:cs="Calibri"/>
      <w:sz w:val="20"/>
      <w:lang w:eastAsia="en-US"/>
    </w:rPr>
  </w:style>
  <w:style w:type="paragraph" w:customStyle="1" w:styleId="346A6ABC3D2040A48DDBC2FA62E11F7A17">
    <w:name w:val="346A6ABC3D2040A48DDBC2FA62E11F7A17"/>
    <w:rsid w:val="00F60C74"/>
    <w:pPr>
      <w:spacing w:after="0" w:line="360" w:lineRule="auto"/>
    </w:pPr>
    <w:rPr>
      <w:rFonts w:ascii="Arial" w:eastAsiaTheme="minorHAnsi" w:hAnsi="Arial" w:cs="Calibri"/>
      <w:sz w:val="20"/>
      <w:lang w:eastAsia="en-US"/>
    </w:rPr>
  </w:style>
  <w:style w:type="paragraph" w:customStyle="1" w:styleId="F421B3180FA3468C9CE76182BD9F31C817">
    <w:name w:val="F421B3180FA3468C9CE76182BD9F31C817"/>
    <w:rsid w:val="00F60C74"/>
    <w:pPr>
      <w:spacing w:after="0" w:line="360" w:lineRule="auto"/>
    </w:pPr>
    <w:rPr>
      <w:rFonts w:ascii="Arial" w:eastAsiaTheme="minorHAnsi" w:hAnsi="Arial" w:cs="Calibri"/>
      <w:sz w:val="20"/>
      <w:lang w:eastAsia="en-US"/>
    </w:rPr>
  </w:style>
  <w:style w:type="paragraph" w:customStyle="1" w:styleId="7832A34E6DCD4D24BB83540076822CF717">
    <w:name w:val="7832A34E6DCD4D24BB83540076822CF717"/>
    <w:rsid w:val="00F60C74"/>
    <w:pPr>
      <w:spacing w:after="0" w:line="360" w:lineRule="auto"/>
    </w:pPr>
    <w:rPr>
      <w:rFonts w:ascii="Arial" w:eastAsiaTheme="minorHAnsi" w:hAnsi="Arial" w:cs="Calibri"/>
      <w:sz w:val="20"/>
      <w:lang w:eastAsia="en-US"/>
    </w:rPr>
  </w:style>
  <w:style w:type="paragraph" w:customStyle="1" w:styleId="7E745E70B5E445E7B05D994D771DDA0417">
    <w:name w:val="7E745E70B5E445E7B05D994D771DDA0417"/>
    <w:rsid w:val="00F60C74"/>
    <w:pPr>
      <w:spacing w:after="0" w:line="360" w:lineRule="auto"/>
    </w:pPr>
    <w:rPr>
      <w:rFonts w:ascii="Arial" w:eastAsiaTheme="minorHAnsi" w:hAnsi="Arial" w:cs="Calibri"/>
      <w:sz w:val="20"/>
      <w:lang w:eastAsia="en-US"/>
    </w:rPr>
  </w:style>
  <w:style w:type="paragraph" w:customStyle="1" w:styleId="A65698FBAD9A4782AB6BC163F6AD7D1817">
    <w:name w:val="A65698FBAD9A4782AB6BC163F6AD7D1817"/>
    <w:rsid w:val="00F60C74"/>
    <w:pPr>
      <w:spacing w:after="0" w:line="360" w:lineRule="auto"/>
    </w:pPr>
    <w:rPr>
      <w:rFonts w:ascii="Arial" w:eastAsiaTheme="minorHAnsi" w:hAnsi="Arial" w:cs="Calibri"/>
      <w:sz w:val="20"/>
      <w:lang w:eastAsia="en-US"/>
    </w:rPr>
  </w:style>
  <w:style w:type="paragraph" w:customStyle="1" w:styleId="AEED5767057E4363AE6804985E78DF6617">
    <w:name w:val="AEED5767057E4363AE6804985E78DF6617"/>
    <w:rsid w:val="00F60C74"/>
    <w:pPr>
      <w:spacing w:after="0" w:line="360" w:lineRule="auto"/>
    </w:pPr>
    <w:rPr>
      <w:rFonts w:ascii="Arial" w:eastAsiaTheme="minorHAnsi" w:hAnsi="Arial" w:cs="Calibri"/>
      <w:sz w:val="20"/>
      <w:lang w:eastAsia="en-US"/>
    </w:rPr>
  </w:style>
  <w:style w:type="paragraph" w:customStyle="1" w:styleId="B52F96E67CE841B295296FB09438FFA117">
    <w:name w:val="B52F96E67CE841B295296FB09438FFA117"/>
    <w:rsid w:val="00F60C74"/>
    <w:pPr>
      <w:spacing w:after="0" w:line="360" w:lineRule="auto"/>
    </w:pPr>
    <w:rPr>
      <w:rFonts w:ascii="Arial" w:eastAsiaTheme="minorHAnsi" w:hAnsi="Arial" w:cs="Calibri"/>
      <w:sz w:val="20"/>
      <w:lang w:eastAsia="en-US"/>
    </w:rPr>
  </w:style>
  <w:style w:type="paragraph" w:customStyle="1" w:styleId="1B895A4B85D84F8FA2AF09A01A578ACC17">
    <w:name w:val="1B895A4B85D84F8FA2AF09A01A578ACC17"/>
    <w:rsid w:val="00F60C74"/>
    <w:pPr>
      <w:spacing w:after="0" w:line="360" w:lineRule="auto"/>
    </w:pPr>
    <w:rPr>
      <w:rFonts w:ascii="Arial" w:eastAsiaTheme="minorHAnsi" w:hAnsi="Arial" w:cs="Calibri"/>
      <w:sz w:val="20"/>
      <w:lang w:eastAsia="en-US"/>
    </w:rPr>
  </w:style>
  <w:style w:type="paragraph" w:customStyle="1" w:styleId="5A147D76CAA642E385AE5B5D705DFF58">
    <w:name w:val="5A147D76CAA642E385AE5B5D705DFF58"/>
    <w:rsid w:val="00F60C74"/>
    <w:pPr>
      <w:spacing w:after="0" w:line="360" w:lineRule="auto"/>
    </w:pPr>
    <w:rPr>
      <w:rFonts w:ascii="Arial" w:eastAsiaTheme="minorHAnsi" w:hAnsi="Arial" w:cs="Calibri"/>
      <w:sz w:val="20"/>
      <w:lang w:eastAsia="en-US"/>
    </w:rPr>
  </w:style>
  <w:style w:type="paragraph" w:customStyle="1" w:styleId="DC8E8A257CB743FB948A4DB49B30095A2">
    <w:name w:val="DC8E8A257CB743FB948A4DB49B30095A2"/>
    <w:rsid w:val="00F60C74"/>
    <w:pPr>
      <w:spacing w:after="0" w:line="360" w:lineRule="auto"/>
    </w:pPr>
    <w:rPr>
      <w:rFonts w:ascii="Arial" w:eastAsiaTheme="minorHAnsi" w:hAnsi="Arial" w:cs="Calibri"/>
      <w:sz w:val="20"/>
      <w:lang w:eastAsia="en-US"/>
    </w:rPr>
  </w:style>
  <w:style w:type="paragraph" w:customStyle="1" w:styleId="A79C34E5935A4C249DAEC286975EC9A77">
    <w:name w:val="A79C34E5935A4C249DAEC286975EC9A77"/>
    <w:rsid w:val="00F60C74"/>
    <w:pPr>
      <w:spacing w:after="0" w:line="360" w:lineRule="auto"/>
    </w:pPr>
    <w:rPr>
      <w:rFonts w:ascii="Arial" w:eastAsiaTheme="minorHAnsi" w:hAnsi="Arial" w:cs="Calibri"/>
      <w:sz w:val="20"/>
      <w:lang w:eastAsia="en-US"/>
    </w:rPr>
  </w:style>
  <w:style w:type="paragraph" w:customStyle="1" w:styleId="8612D3E633E9424CAF2A7A374D6971926">
    <w:name w:val="8612D3E633E9424CAF2A7A374D6971926"/>
    <w:rsid w:val="00F60C74"/>
    <w:pPr>
      <w:spacing w:after="0" w:line="360" w:lineRule="auto"/>
    </w:pPr>
    <w:rPr>
      <w:rFonts w:ascii="Arial" w:eastAsiaTheme="minorHAnsi" w:hAnsi="Arial" w:cs="Calibri"/>
      <w:sz w:val="20"/>
      <w:lang w:eastAsia="en-US"/>
    </w:rPr>
  </w:style>
  <w:style w:type="paragraph" w:customStyle="1" w:styleId="6B20722FA358492DA59438EFA57483B06">
    <w:name w:val="6B20722FA358492DA59438EFA57483B06"/>
    <w:rsid w:val="00F60C74"/>
    <w:pPr>
      <w:spacing w:after="0" w:line="360" w:lineRule="auto"/>
    </w:pPr>
    <w:rPr>
      <w:rFonts w:ascii="Arial" w:eastAsiaTheme="minorHAnsi" w:hAnsi="Arial" w:cs="Calibri"/>
      <w:sz w:val="20"/>
      <w:lang w:eastAsia="en-US"/>
    </w:rPr>
  </w:style>
  <w:style w:type="paragraph" w:customStyle="1" w:styleId="D8D87A8E7F5A4D98A5BFC2B712DE2AAD6">
    <w:name w:val="D8D87A8E7F5A4D98A5BFC2B712DE2AAD6"/>
    <w:rsid w:val="00F60C74"/>
    <w:pPr>
      <w:spacing w:after="0" w:line="360" w:lineRule="auto"/>
    </w:pPr>
    <w:rPr>
      <w:rFonts w:ascii="Arial" w:eastAsiaTheme="minorHAnsi" w:hAnsi="Arial" w:cs="Calibri"/>
      <w:sz w:val="20"/>
      <w:lang w:eastAsia="en-US"/>
    </w:rPr>
  </w:style>
  <w:style w:type="paragraph" w:customStyle="1" w:styleId="7E2CEC17B9374757865A4CA1850841415">
    <w:name w:val="7E2CEC17B9374757865A4CA1850841415"/>
    <w:rsid w:val="00F60C74"/>
    <w:pPr>
      <w:spacing w:after="0" w:line="360" w:lineRule="auto"/>
    </w:pPr>
    <w:rPr>
      <w:rFonts w:ascii="Arial" w:eastAsiaTheme="minorHAnsi" w:hAnsi="Arial" w:cs="Calibri"/>
      <w:sz w:val="20"/>
      <w:lang w:eastAsia="en-US"/>
    </w:rPr>
  </w:style>
  <w:style w:type="paragraph" w:customStyle="1" w:styleId="A5FEDFB6ABE540FB9EF02664FFAFB2855">
    <w:name w:val="A5FEDFB6ABE540FB9EF02664FFAFB2855"/>
    <w:rsid w:val="00F60C74"/>
    <w:pPr>
      <w:spacing w:after="0" w:line="360" w:lineRule="auto"/>
    </w:pPr>
    <w:rPr>
      <w:rFonts w:ascii="Arial" w:eastAsiaTheme="minorHAnsi" w:hAnsi="Arial" w:cs="Calibri"/>
      <w:sz w:val="20"/>
      <w:lang w:eastAsia="en-US"/>
    </w:rPr>
  </w:style>
  <w:style w:type="paragraph" w:customStyle="1" w:styleId="F54CCBAF2E2E4455936374396F4E02EE2">
    <w:name w:val="F54CCBAF2E2E4455936374396F4E02EE2"/>
    <w:rsid w:val="00F60C74"/>
    <w:pPr>
      <w:spacing w:after="0" w:line="360" w:lineRule="auto"/>
    </w:pPr>
    <w:rPr>
      <w:rFonts w:ascii="Arial" w:eastAsiaTheme="minorHAnsi" w:hAnsi="Arial" w:cs="Calibri"/>
      <w:sz w:val="20"/>
      <w:lang w:eastAsia="en-US"/>
    </w:rPr>
  </w:style>
  <w:style w:type="paragraph" w:customStyle="1" w:styleId="A10DE3A532E049F691E6109EEB9D8E2017">
    <w:name w:val="A10DE3A532E049F691E6109EEB9D8E2017"/>
    <w:rsid w:val="00F60C74"/>
    <w:pPr>
      <w:spacing w:after="0" w:line="360" w:lineRule="auto"/>
    </w:pPr>
    <w:rPr>
      <w:rFonts w:ascii="Arial" w:eastAsiaTheme="minorHAnsi" w:hAnsi="Arial" w:cs="Calibri"/>
      <w:sz w:val="20"/>
      <w:lang w:eastAsia="en-US"/>
    </w:rPr>
  </w:style>
  <w:style w:type="paragraph" w:customStyle="1" w:styleId="2CACD1F3F6D84D5182DA261EA065FEB1">
    <w:name w:val="2CACD1F3F6D84D5182DA261EA065FEB1"/>
    <w:rsid w:val="00D30FF1"/>
    <w:pPr>
      <w:spacing w:after="0" w:line="276" w:lineRule="auto"/>
    </w:pPr>
    <w:rPr>
      <w:rFonts w:ascii="Arial" w:eastAsiaTheme="minorHAnsi" w:hAnsi="Arial" w:cs="Calibri"/>
      <w:sz w:val="20"/>
      <w:lang w:eastAsia="en-US"/>
    </w:rPr>
  </w:style>
  <w:style w:type="paragraph" w:customStyle="1" w:styleId="AB207E67F2AE4A34BAB5FA5343475D95">
    <w:name w:val="AB207E67F2AE4A34BAB5FA5343475D95"/>
    <w:rsid w:val="00D30FF1"/>
    <w:pPr>
      <w:spacing w:after="0" w:line="276" w:lineRule="auto"/>
    </w:pPr>
    <w:rPr>
      <w:rFonts w:ascii="Arial" w:eastAsiaTheme="minorHAnsi" w:hAnsi="Arial" w:cs="Calibri"/>
      <w:sz w:val="20"/>
      <w:lang w:eastAsia="en-US"/>
    </w:rPr>
  </w:style>
  <w:style w:type="paragraph" w:customStyle="1" w:styleId="5FEFB1B997834BFB991084C6B0A5D724">
    <w:name w:val="5FEFB1B997834BFB991084C6B0A5D724"/>
    <w:rsid w:val="00D30FF1"/>
    <w:pPr>
      <w:spacing w:after="0" w:line="276" w:lineRule="auto"/>
    </w:pPr>
    <w:rPr>
      <w:rFonts w:ascii="Arial" w:eastAsiaTheme="minorHAnsi" w:hAnsi="Arial" w:cs="Calibri"/>
      <w:sz w:val="20"/>
      <w:lang w:eastAsia="en-US"/>
    </w:rPr>
  </w:style>
  <w:style w:type="paragraph" w:customStyle="1" w:styleId="E1C4A420195D483697265B0E1F7CE6CC">
    <w:name w:val="E1C4A420195D483697265B0E1F7CE6CC"/>
    <w:rsid w:val="00D30FF1"/>
    <w:pPr>
      <w:spacing w:after="0" w:line="276" w:lineRule="auto"/>
    </w:pPr>
    <w:rPr>
      <w:rFonts w:ascii="Arial" w:eastAsiaTheme="minorHAnsi" w:hAnsi="Arial" w:cs="Calibri"/>
      <w:sz w:val="20"/>
      <w:lang w:eastAsia="en-US"/>
    </w:rPr>
  </w:style>
  <w:style w:type="paragraph" w:customStyle="1" w:styleId="346A6ABC3D2040A48DDBC2FA62E11F7A">
    <w:name w:val="346A6ABC3D2040A48DDBC2FA62E11F7A"/>
    <w:rsid w:val="00D30FF1"/>
    <w:pPr>
      <w:spacing w:after="0" w:line="276" w:lineRule="auto"/>
    </w:pPr>
    <w:rPr>
      <w:rFonts w:ascii="Arial" w:eastAsiaTheme="minorHAnsi" w:hAnsi="Arial" w:cs="Calibri"/>
      <w:sz w:val="20"/>
      <w:lang w:eastAsia="en-US"/>
    </w:rPr>
  </w:style>
  <w:style w:type="paragraph" w:customStyle="1" w:styleId="F421B3180FA3468C9CE76182BD9F31C8">
    <w:name w:val="F421B3180FA3468C9CE76182BD9F31C8"/>
    <w:rsid w:val="00D30FF1"/>
    <w:pPr>
      <w:spacing w:after="0" w:line="276" w:lineRule="auto"/>
    </w:pPr>
    <w:rPr>
      <w:rFonts w:ascii="Arial" w:eastAsiaTheme="minorHAnsi" w:hAnsi="Arial" w:cs="Calibri"/>
      <w:sz w:val="20"/>
      <w:lang w:eastAsia="en-US"/>
    </w:rPr>
  </w:style>
  <w:style w:type="paragraph" w:customStyle="1" w:styleId="7832A34E6DCD4D24BB83540076822CF7">
    <w:name w:val="7832A34E6DCD4D24BB83540076822CF7"/>
    <w:rsid w:val="00D30FF1"/>
    <w:pPr>
      <w:spacing w:after="0" w:line="276" w:lineRule="auto"/>
    </w:pPr>
    <w:rPr>
      <w:rFonts w:ascii="Arial" w:eastAsiaTheme="minorHAnsi" w:hAnsi="Arial" w:cs="Calibri"/>
      <w:sz w:val="20"/>
      <w:lang w:eastAsia="en-US"/>
    </w:rPr>
  </w:style>
  <w:style w:type="paragraph" w:customStyle="1" w:styleId="7E745E70B5E445E7B05D994D771DDA04">
    <w:name w:val="7E745E70B5E445E7B05D994D771DDA04"/>
    <w:rsid w:val="00D30FF1"/>
    <w:pPr>
      <w:spacing w:after="0" w:line="276" w:lineRule="auto"/>
    </w:pPr>
    <w:rPr>
      <w:rFonts w:ascii="Arial" w:eastAsiaTheme="minorHAnsi" w:hAnsi="Arial" w:cs="Calibri"/>
      <w:sz w:val="20"/>
      <w:lang w:eastAsia="en-US"/>
    </w:rPr>
  </w:style>
  <w:style w:type="paragraph" w:customStyle="1" w:styleId="A65698FBAD9A4782AB6BC163F6AD7D18">
    <w:name w:val="A65698FBAD9A4782AB6BC163F6AD7D18"/>
    <w:rsid w:val="00D30FF1"/>
    <w:pPr>
      <w:spacing w:after="0" w:line="276" w:lineRule="auto"/>
    </w:pPr>
    <w:rPr>
      <w:rFonts w:ascii="Arial" w:eastAsiaTheme="minorHAnsi" w:hAnsi="Arial" w:cs="Calibri"/>
      <w:sz w:val="20"/>
      <w:lang w:eastAsia="en-US"/>
    </w:rPr>
  </w:style>
  <w:style w:type="paragraph" w:customStyle="1" w:styleId="AEED5767057E4363AE6804985E78DF66">
    <w:name w:val="AEED5767057E4363AE6804985E78DF66"/>
    <w:rsid w:val="00D30FF1"/>
    <w:pPr>
      <w:spacing w:after="0" w:line="276" w:lineRule="auto"/>
    </w:pPr>
    <w:rPr>
      <w:rFonts w:ascii="Arial" w:eastAsiaTheme="minorHAnsi" w:hAnsi="Arial" w:cs="Calibri"/>
      <w:sz w:val="20"/>
      <w:lang w:eastAsia="en-US"/>
    </w:rPr>
  </w:style>
  <w:style w:type="paragraph" w:customStyle="1" w:styleId="B52F96E67CE841B295296FB09438FFA1">
    <w:name w:val="B52F96E67CE841B295296FB09438FFA1"/>
    <w:rsid w:val="00D30FF1"/>
    <w:pPr>
      <w:spacing w:after="0" w:line="276" w:lineRule="auto"/>
    </w:pPr>
    <w:rPr>
      <w:rFonts w:ascii="Arial" w:eastAsiaTheme="minorHAnsi" w:hAnsi="Arial" w:cs="Calibri"/>
      <w:sz w:val="20"/>
      <w:lang w:eastAsia="en-US"/>
    </w:rPr>
  </w:style>
  <w:style w:type="paragraph" w:customStyle="1" w:styleId="1B895A4B85D84F8FA2AF09A01A578ACC">
    <w:name w:val="1B895A4B85D84F8FA2AF09A01A578ACC"/>
    <w:rsid w:val="00D30FF1"/>
    <w:pPr>
      <w:spacing w:after="0" w:line="276" w:lineRule="auto"/>
    </w:pPr>
    <w:rPr>
      <w:rFonts w:ascii="Arial" w:eastAsiaTheme="minorHAnsi" w:hAnsi="Arial" w:cs="Calibri"/>
      <w:sz w:val="20"/>
      <w:lang w:eastAsia="en-US"/>
    </w:rPr>
  </w:style>
  <w:style w:type="paragraph" w:customStyle="1" w:styleId="5A147D76CAA642E385AE5B5D705DFF581">
    <w:name w:val="5A147D76CAA642E385AE5B5D705DFF581"/>
    <w:rsid w:val="00D30FF1"/>
    <w:pPr>
      <w:spacing w:after="0" w:line="276" w:lineRule="auto"/>
    </w:pPr>
    <w:rPr>
      <w:rFonts w:ascii="Arial" w:eastAsiaTheme="minorHAnsi" w:hAnsi="Arial" w:cs="Calibri"/>
      <w:sz w:val="20"/>
      <w:lang w:eastAsia="en-US"/>
    </w:rPr>
  </w:style>
  <w:style w:type="paragraph" w:customStyle="1" w:styleId="DC8E8A257CB743FB948A4DB49B30095A">
    <w:name w:val="DC8E8A257CB743FB948A4DB49B30095A"/>
    <w:rsid w:val="00D30FF1"/>
    <w:pPr>
      <w:spacing w:after="0" w:line="276" w:lineRule="auto"/>
    </w:pPr>
    <w:rPr>
      <w:rFonts w:ascii="Arial" w:eastAsiaTheme="minorHAnsi" w:hAnsi="Arial" w:cs="Calibri"/>
      <w:sz w:val="20"/>
      <w:lang w:eastAsia="en-US"/>
    </w:rPr>
  </w:style>
  <w:style w:type="paragraph" w:customStyle="1" w:styleId="A79C34E5935A4C249DAEC286975EC9A7">
    <w:name w:val="A79C34E5935A4C249DAEC286975EC9A7"/>
    <w:rsid w:val="00D30FF1"/>
    <w:pPr>
      <w:spacing w:after="0" w:line="276" w:lineRule="auto"/>
    </w:pPr>
    <w:rPr>
      <w:rFonts w:ascii="Arial" w:eastAsiaTheme="minorHAnsi" w:hAnsi="Arial" w:cs="Calibri"/>
      <w:sz w:val="20"/>
      <w:lang w:eastAsia="en-US"/>
    </w:rPr>
  </w:style>
  <w:style w:type="paragraph" w:customStyle="1" w:styleId="6B20722FA358492DA59438EFA57483B0">
    <w:name w:val="6B20722FA358492DA59438EFA57483B0"/>
    <w:rsid w:val="00D30FF1"/>
    <w:pPr>
      <w:spacing w:after="0" w:line="276" w:lineRule="auto"/>
    </w:pPr>
    <w:rPr>
      <w:rFonts w:ascii="Arial" w:eastAsiaTheme="minorHAnsi" w:hAnsi="Arial" w:cs="Calibri"/>
      <w:sz w:val="20"/>
      <w:lang w:eastAsia="en-US"/>
    </w:rPr>
  </w:style>
  <w:style w:type="paragraph" w:customStyle="1" w:styleId="D8D87A8E7F5A4D98A5BFC2B712DE2AAD">
    <w:name w:val="D8D87A8E7F5A4D98A5BFC2B712DE2AAD"/>
    <w:rsid w:val="00D30FF1"/>
    <w:pPr>
      <w:spacing w:after="0" w:line="276" w:lineRule="auto"/>
    </w:pPr>
    <w:rPr>
      <w:rFonts w:ascii="Arial" w:eastAsiaTheme="minorHAnsi" w:hAnsi="Arial" w:cs="Calibri"/>
      <w:sz w:val="20"/>
      <w:lang w:eastAsia="en-US"/>
    </w:rPr>
  </w:style>
  <w:style w:type="paragraph" w:customStyle="1" w:styleId="7E2CEC17B9374757865A4CA185084141">
    <w:name w:val="7E2CEC17B9374757865A4CA185084141"/>
    <w:rsid w:val="00D30FF1"/>
    <w:pPr>
      <w:spacing w:after="0" w:line="276" w:lineRule="auto"/>
    </w:pPr>
    <w:rPr>
      <w:rFonts w:ascii="Arial" w:eastAsiaTheme="minorHAnsi" w:hAnsi="Arial" w:cs="Calibri"/>
      <w:sz w:val="20"/>
      <w:lang w:eastAsia="en-US"/>
    </w:rPr>
  </w:style>
  <w:style w:type="paragraph" w:customStyle="1" w:styleId="A5FEDFB6ABE540FB9EF02664FFAFB285">
    <w:name w:val="A5FEDFB6ABE540FB9EF02664FFAFB285"/>
    <w:rsid w:val="00D30FF1"/>
    <w:pPr>
      <w:spacing w:after="0" w:line="276" w:lineRule="auto"/>
    </w:pPr>
    <w:rPr>
      <w:rFonts w:ascii="Arial" w:eastAsiaTheme="minorHAnsi" w:hAnsi="Arial" w:cs="Calibri"/>
      <w:sz w:val="20"/>
      <w:lang w:eastAsia="en-US"/>
    </w:rPr>
  </w:style>
  <w:style w:type="paragraph" w:customStyle="1" w:styleId="F54CCBAF2E2E4455936374396F4E02EE">
    <w:name w:val="F54CCBAF2E2E4455936374396F4E02EE"/>
    <w:rsid w:val="00D30FF1"/>
    <w:pPr>
      <w:spacing w:after="0" w:line="276" w:lineRule="auto"/>
    </w:pPr>
    <w:rPr>
      <w:rFonts w:ascii="Arial" w:eastAsiaTheme="minorHAnsi" w:hAnsi="Arial" w:cs="Calibri"/>
      <w:sz w:val="20"/>
      <w:lang w:eastAsia="en-US"/>
    </w:rPr>
  </w:style>
  <w:style w:type="paragraph" w:customStyle="1" w:styleId="A10DE3A532E049F691E6109EEB9D8E20">
    <w:name w:val="A10DE3A532E049F691E6109EEB9D8E20"/>
    <w:rsid w:val="00D30FF1"/>
    <w:pPr>
      <w:spacing w:after="0" w:line="276" w:lineRule="auto"/>
    </w:pPr>
    <w:rPr>
      <w:rFonts w:ascii="Arial" w:eastAsiaTheme="minorHAnsi" w:hAnsi="Arial" w:cs="Calibri"/>
      <w:sz w:val="20"/>
      <w:lang w:eastAsia="en-US"/>
    </w:rPr>
  </w:style>
  <w:style w:type="paragraph" w:customStyle="1" w:styleId="2CACD1F3F6D84D5182DA261EA065FEB11">
    <w:name w:val="2CACD1F3F6D84D5182DA261EA065FEB11"/>
    <w:rsid w:val="00D30FF1"/>
    <w:pPr>
      <w:spacing w:after="0" w:line="276" w:lineRule="auto"/>
    </w:pPr>
    <w:rPr>
      <w:rFonts w:ascii="Arial" w:eastAsiaTheme="minorHAnsi" w:hAnsi="Arial" w:cs="Calibri"/>
      <w:sz w:val="20"/>
      <w:lang w:eastAsia="en-US"/>
    </w:rPr>
  </w:style>
  <w:style w:type="paragraph" w:customStyle="1" w:styleId="AB207E67F2AE4A34BAB5FA5343475D951">
    <w:name w:val="AB207E67F2AE4A34BAB5FA5343475D951"/>
    <w:rsid w:val="00D30FF1"/>
    <w:pPr>
      <w:spacing w:after="0" w:line="276" w:lineRule="auto"/>
    </w:pPr>
    <w:rPr>
      <w:rFonts w:ascii="Arial" w:eastAsiaTheme="minorHAnsi" w:hAnsi="Arial" w:cs="Calibri"/>
      <w:sz w:val="20"/>
      <w:lang w:eastAsia="en-US"/>
    </w:rPr>
  </w:style>
  <w:style w:type="paragraph" w:customStyle="1" w:styleId="5FEFB1B997834BFB991084C6B0A5D7241">
    <w:name w:val="5FEFB1B997834BFB991084C6B0A5D7241"/>
    <w:rsid w:val="00D30FF1"/>
    <w:pPr>
      <w:spacing w:after="0" w:line="276" w:lineRule="auto"/>
    </w:pPr>
    <w:rPr>
      <w:rFonts w:ascii="Arial" w:eastAsiaTheme="minorHAnsi" w:hAnsi="Arial" w:cs="Calibri"/>
      <w:sz w:val="20"/>
      <w:lang w:eastAsia="en-US"/>
    </w:rPr>
  </w:style>
  <w:style w:type="paragraph" w:customStyle="1" w:styleId="E1C4A420195D483697265B0E1F7CE6CC1">
    <w:name w:val="E1C4A420195D483697265B0E1F7CE6CC1"/>
    <w:rsid w:val="00D30FF1"/>
    <w:pPr>
      <w:spacing w:after="0" w:line="276" w:lineRule="auto"/>
    </w:pPr>
    <w:rPr>
      <w:rFonts w:ascii="Arial" w:eastAsiaTheme="minorHAnsi" w:hAnsi="Arial" w:cs="Calibri"/>
      <w:sz w:val="20"/>
      <w:lang w:eastAsia="en-US"/>
    </w:rPr>
  </w:style>
  <w:style w:type="paragraph" w:customStyle="1" w:styleId="346A6ABC3D2040A48DDBC2FA62E11F7A1">
    <w:name w:val="346A6ABC3D2040A48DDBC2FA62E11F7A1"/>
    <w:rsid w:val="00D30FF1"/>
    <w:pPr>
      <w:spacing w:after="0" w:line="276" w:lineRule="auto"/>
    </w:pPr>
    <w:rPr>
      <w:rFonts w:ascii="Arial" w:eastAsiaTheme="minorHAnsi" w:hAnsi="Arial" w:cs="Calibri"/>
      <w:sz w:val="20"/>
      <w:lang w:eastAsia="en-US"/>
    </w:rPr>
  </w:style>
  <w:style w:type="paragraph" w:customStyle="1" w:styleId="F421B3180FA3468C9CE76182BD9F31C81">
    <w:name w:val="F421B3180FA3468C9CE76182BD9F31C81"/>
    <w:rsid w:val="00D30FF1"/>
    <w:pPr>
      <w:spacing w:after="0" w:line="276" w:lineRule="auto"/>
    </w:pPr>
    <w:rPr>
      <w:rFonts w:ascii="Arial" w:eastAsiaTheme="minorHAnsi" w:hAnsi="Arial" w:cs="Calibri"/>
      <w:sz w:val="20"/>
      <w:lang w:eastAsia="en-US"/>
    </w:rPr>
  </w:style>
  <w:style w:type="paragraph" w:customStyle="1" w:styleId="7832A34E6DCD4D24BB83540076822CF71">
    <w:name w:val="7832A34E6DCD4D24BB83540076822CF71"/>
    <w:rsid w:val="00D30FF1"/>
    <w:pPr>
      <w:spacing w:after="0" w:line="276" w:lineRule="auto"/>
    </w:pPr>
    <w:rPr>
      <w:rFonts w:ascii="Arial" w:eastAsiaTheme="minorHAnsi" w:hAnsi="Arial" w:cs="Calibri"/>
      <w:sz w:val="20"/>
      <w:lang w:eastAsia="en-US"/>
    </w:rPr>
  </w:style>
  <w:style w:type="paragraph" w:customStyle="1" w:styleId="7E745E70B5E445E7B05D994D771DDA041">
    <w:name w:val="7E745E70B5E445E7B05D994D771DDA041"/>
    <w:rsid w:val="00D30FF1"/>
    <w:pPr>
      <w:spacing w:after="0" w:line="276" w:lineRule="auto"/>
    </w:pPr>
    <w:rPr>
      <w:rFonts w:ascii="Arial" w:eastAsiaTheme="minorHAnsi" w:hAnsi="Arial" w:cs="Calibri"/>
      <w:sz w:val="20"/>
      <w:lang w:eastAsia="en-US"/>
    </w:rPr>
  </w:style>
  <w:style w:type="paragraph" w:customStyle="1" w:styleId="A65698FBAD9A4782AB6BC163F6AD7D181">
    <w:name w:val="A65698FBAD9A4782AB6BC163F6AD7D181"/>
    <w:rsid w:val="00D30FF1"/>
    <w:pPr>
      <w:spacing w:after="0" w:line="276" w:lineRule="auto"/>
    </w:pPr>
    <w:rPr>
      <w:rFonts w:ascii="Arial" w:eastAsiaTheme="minorHAnsi" w:hAnsi="Arial" w:cs="Calibri"/>
      <w:sz w:val="20"/>
      <w:lang w:eastAsia="en-US"/>
    </w:rPr>
  </w:style>
  <w:style w:type="paragraph" w:customStyle="1" w:styleId="AEED5767057E4363AE6804985E78DF661">
    <w:name w:val="AEED5767057E4363AE6804985E78DF661"/>
    <w:rsid w:val="00D30FF1"/>
    <w:pPr>
      <w:spacing w:after="0" w:line="276" w:lineRule="auto"/>
    </w:pPr>
    <w:rPr>
      <w:rFonts w:ascii="Arial" w:eastAsiaTheme="minorHAnsi" w:hAnsi="Arial" w:cs="Calibri"/>
      <w:sz w:val="20"/>
      <w:lang w:eastAsia="en-US"/>
    </w:rPr>
  </w:style>
  <w:style w:type="paragraph" w:customStyle="1" w:styleId="B52F96E67CE841B295296FB09438FFA11">
    <w:name w:val="B52F96E67CE841B295296FB09438FFA11"/>
    <w:rsid w:val="00D30FF1"/>
    <w:pPr>
      <w:spacing w:after="0" w:line="276" w:lineRule="auto"/>
    </w:pPr>
    <w:rPr>
      <w:rFonts w:ascii="Arial" w:eastAsiaTheme="minorHAnsi" w:hAnsi="Arial" w:cs="Calibri"/>
      <w:sz w:val="20"/>
      <w:lang w:eastAsia="en-US"/>
    </w:rPr>
  </w:style>
  <w:style w:type="paragraph" w:customStyle="1" w:styleId="1B895A4B85D84F8FA2AF09A01A578ACC1">
    <w:name w:val="1B895A4B85D84F8FA2AF09A01A578ACC1"/>
    <w:rsid w:val="00D30FF1"/>
    <w:pPr>
      <w:spacing w:after="0" w:line="276" w:lineRule="auto"/>
    </w:pPr>
    <w:rPr>
      <w:rFonts w:ascii="Arial" w:eastAsiaTheme="minorHAnsi" w:hAnsi="Arial" w:cs="Calibri"/>
      <w:sz w:val="20"/>
      <w:lang w:eastAsia="en-US"/>
    </w:rPr>
  </w:style>
  <w:style w:type="paragraph" w:customStyle="1" w:styleId="5A147D76CAA642E385AE5B5D705DFF582">
    <w:name w:val="5A147D76CAA642E385AE5B5D705DFF582"/>
    <w:rsid w:val="00D30FF1"/>
    <w:pPr>
      <w:spacing w:after="0" w:line="276" w:lineRule="auto"/>
    </w:pPr>
    <w:rPr>
      <w:rFonts w:ascii="Arial" w:eastAsiaTheme="minorHAnsi" w:hAnsi="Arial" w:cs="Calibri"/>
      <w:sz w:val="20"/>
      <w:lang w:eastAsia="en-US"/>
    </w:rPr>
  </w:style>
  <w:style w:type="paragraph" w:customStyle="1" w:styleId="DC8E8A257CB743FB948A4DB49B30095A1">
    <w:name w:val="DC8E8A257CB743FB948A4DB49B30095A1"/>
    <w:rsid w:val="00D30FF1"/>
    <w:pPr>
      <w:spacing w:after="0" w:line="276" w:lineRule="auto"/>
    </w:pPr>
    <w:rPr>
      <w:rFonts w:ascii="Arial" w:eastAsiaTheme="minorHAnsi" w:hAnsi="Arial" w:cs="Calibri"/>
      <w:sz w:val="20"/>
      <w:lang w:eastAsia="en-US"/>
    </w:rPr>
  </w:style>
  <w:style w:type="paragraph" w:customStyle="1" w:styleId="A79C34E5935A4C249DAEC286975EC9A71">
    <w:name w:val="A79C34E5935A4C249DAEC286975EC9A71"/>
    <w:rsid w:val="00D30FF1"/>
    <w:pPr>
      <w:spacing w:after="0" w:line="276" w:lineRule="auto"/>
    </w:pPr>
    <w:rPr>
      <w:rFonts w:ascii="Arial" w:eastAsiaTheme="minorHAnsi" w:hAnsi="Arial" w:cs="Calibri"/>
      <w:sz w:val="20"/>
      <w:lang w:eastAsia="en-US"/>
    </w:rPr>
  </w:style>
  <w:style w:type="paragraph" w:customStyle="1" w:styleId="6B20722FA358492DA59438EFA57483B01">
    <w:name w:val="6B20722FA358492DA59438EFA57483B01"/>
    <w:rsid w:val="00D30FF1"/>
    <w:pPr>
      <w:spacing w:after="0" w:line="276" w:lineRule="auto"/>
    </w:pPr>
    <w:rPr>
      <w:rFonts w:ascii="Arial" w:eastAsiaTheme="minorHAnsi" w:hAnsi="Arial" w:cs="Calibri"/>
      <w:sz w:val="20"/>
      <w:lang w:eastAsia="en-US"/>
    </w:rPr>
  </w:style>
  <w:style w:type="paragraph" w:customStyle="1" w:styleId="D8D87A8E7F5A4D98A5BFC2B712DE2AAD1">
    <w:name w:val="D8D87A8E7F5A4D98A5BFC2B712DE2AAD1"/>
    <w:rsid w:val="00D30FF1"/>
    <w:pPr>
      <w:spacing w:after="0" w:line="276" w:lineRule="auto"/>
    </w:pPr>
    <w:rPr>
      <w:rFonts w:ascii="Arial" w:eastAsiaTheme="minorHAnsi" w:hAnsi="Arial" w:cs="Calibri"/>
      <w:sz w:val="20"/>
      <w:lang w:eastAsia="en-US"/>
    </w:rPr>
  </w:style>
  <w:style w:type="paragraph" w:customStyle="1" w:styleId="7E2CEC17B9374757865A4CA1850841411">
    <w:name w:val="7E2CEC17B9374757865A4CA1850841411"/>
    <w:rsid w:val="00D30FF1"/>
    <w:pPr>
      <w:spacing w:after="0" w:line="276" w:lineRule="auto"/>
    </w:pPr>
    <w:rPr>
      <w:rFonts w:ascii="Arial" w:eastAsiaTheme="minorHAnsi" w:hAnsi="Arial" w:cs="Calibri"/>
      <w:sz w:val="20"/>
      <w:lang w:eastAsia="en-US"/>
    </w:rPr>
  </w:style>
  <w:style w:type="paragraph" w:customStyle="1" w:styleId="A5FEDFB6ABE540FB9EF02664FFAFB2851">
    <w:name w:val="A5FEDFB6ABE540FB9EF02664FFAFB2851"/>
    <w:rsid w:val="00D30FF1"/>
    <w:pPr>
      <w:spacing w:after="0" w:line="276" w:lineRule="auto"/>
    </w:pPr>
    <w:rPr>
      <w:rFonts w:ascii="Arial" w:eastAsiaTheme="minorHAnsi" w:hAnsi="Arial" w:cs="Calibri"/>
      <w:sz w:val="20"/>
      <w:lang w:eastAsia="en-US"/>
    </w:rPr>
  </w:style>
  <w:style w:type="paragraph" w:customStyle="1" w:styleId="8F664ECC187B479CBC148916C327A4D6">
    <w:name w:val="8F664ECC187B479CBC148916C327A4D6"/>
    <w:rsid w:val="00D30FF1"/>
    <w:pPr>
      <w:spacing w:after="0" w:line="276" w:lineRule="auto"/>
    </w:pPr>
    <w:rPr>
      <w:rFonts w:ascii="Arial" w:eastAsiaTheme="minorHAnsi" w:hAnsi="Arial" w:cs="Calibri"/>
      <w:sz w:val="20"/>
      <w:lang w:eastAsia="en-US"/>
    </w:rPr>
  </w:style>
  <w:style w:type="paragraph" w:customStyle="1" w:styleId="0A1E5AA288914EA889C1292F81E1DDD5">
    <w:name w:val="0A1E5AA288914EA889C1292F81E1DDD5"/>
    <w:rsid w:val="00D30FF1"/>
    <w:pPr>
      <w:spacing w:after="0" w:line="276" w:lineRule="auto"/>
    </w:pPr>
    <w:rPr>
      <w:rFonts w:ascii="Arial" w:eastAsiaTheme="minorHAnsi" w:hAnsi="Arial" w:cs="Calibri"/>
      <w:sz w:val="20"/>
      <w:lang w:eastAsia="en-US"/>
    </w:rPr>
  </w:style>
  <w:style w:type="paragraph" w:customStyle="1" w:styleId="07594E93FED141A5B79FB363EBB1B310">
    <w:name w:val="07594E93FED141A5B79FB363EBB1B310"/>
    <w:rsid w:val="00D30FF1"/>
    <w:pPr>
      <w:spacing w:after="0" w:line="276" w:lineRule="auto"/>
    </w:pPr>
    <w:rPr>
      <w:rFonts w:ascii="Arial" w:eastAsiaTheme="minorHAnsi" w:hAnsi="Arial" w:cs="Calibri"/>
      <w:sz w:val="20"/>
      <w:lang w:eastAsia="en-US"/>
    </w:rPr>
  </w:style>
  <w:style w:type="paragraph" w:customStyle="1" w:styleId="EEBB609782144A6FBF5CAC4FC148C02D">
    <w:name w:val="EEBB609782144A6FBF5CAC4FC148C02D"/>
    <w:rsid w:val="00D30FF1"/>
    <w:pPr>
      <w:spacing w:after="0" w:line="276" w:lineRule="auto"/>
    </w:pPr>
    <w:rPr>
      <w:rFonts w:ascii="Arial" w:eastAsiaTheme="minorHAnsi" w:hAnsi="Arial" w:cs="Calibri"/>
      <w:sz w:val="20"/>
      <w:lang w:eastAsia="en-US"/>
    </w:rPr>
  </w:style>
  <w:style w:type="paragraph" w:customStyle="1" w:styleId="F54CCBAF2E2E4455936374396F4E02EE1">
    <w:name w:val="F54CCBAF2E2E4455936374396F4E02EE1"/>
    <w:rsid w:val="00D30FF1"/>
    <w:pPr>
      <w:spacing w:after="0" w:line="276" w:lineRule="auto"/>
    </w:pPr>
    <w:rPr>
      <w:rFonts w:ascii="Arial" w:eastAsiaTheme="minorHAnsi" w:hAnsi="Arial" w:cs="Calibri"/>
      <w:sz w:val="20"/>
      <w:lang w:eastAsia="en-US"/>
    </w:rPr>
  </w:style>
  <w:style w:type="paragraph" w:customStyle="1" w:styleId="A10DE3A532E049F691E6109EEB9D8E201">
    <w:name w:val="A10DE3A532E049F691E6109EEB9D8E201"/>
    <w:rsid w:val="00D30FF1"/>
    <w:pPr>
      <w:spacing w:after="0" w:line="276" w:lineRule="auto"/>
    </w:pPr>
    <w:rPr>
      <w:rFonts w:ascii="Arial" w:eastAsiaTheme="minorHAnsi" w:hAnsi="Arial" w:cs="Calibri"/>
      <w:sz w:val="20"/>
      <w:lang w:eastAsia="en-US"/>
    </w:rPr>
  </w:style>
  <w:style w:type="paragraph" w:customStyle="1" w:styleId="9BDAAB5A58B1417BA14B727EA3B95026">
    <w:name w:val="9BDAAB5A58B1417BA14B727EA3B95026"/>
    <w:rsid w:val="00BE6E86"/>
    <w:pPr>
      <w:spacing w:line="278" w:lineRule="auto"/>
    </w:pPr>
    <w:rPr>
      <w:kern w:val="2"/>
      <w:sz w:val="24"/>
      <w:szCs w:val="24"/>
      <w14:ligatures w14:val="standardContextual"/>
    </w:rPr>
  </w:style>
  <w:style w:type="paragraph" w:customStyle="1" w:styleId="2CACD1F3F6D84D5182DA261EA065FEB12">
    <w:name w:val="2CACD1F3F6D84D5182DA261EA065FEB12"/>
    <w:rsid w:val="00BE6E86"/>
    <w:pPr>
      <w:spacing w:after="0" w:line="276" w:lineRule="auto"/>
    </w:pPr>
    <w:rPr>
      <w:rFonts w:ascii="Arial" w:eastAsiaTheme="minorHAnsi" w:hAnsi="Arial" w:cs="Calibri"/>
      <w:sz w:val="20"/>
      <w:lang w:eastAsia="en-US"/>
    </w:rPr>
  </w:style>
  <w:style w:type="paragraph" w:customStyle="1" w:styleId="AB207E67F2AE4A34BAB5FA5343475D952">
    <w:name w:val="AB207E67F2AE4A34BAB5FA5343475D952"/>
    <w:rsid w:val="00BE6E86"/>
    <w:pPr>
      <w:spacing w:after="0" w:line="276" w:lineRule="auto"/>
    </w:pPr>
    <w:rPr>
      <w:rFonts w:ascii="Arial" w:eastAsiaTheme="minorHAnsi" w:hAnsi="Arial" w:cs="Calibri"/>
      <w:sz w:val="20"/>
      <w:lang w:eastAsia="en-US"/>
    </w:rPr>
  </w:style>
  <w:style w:type="paragraph" w:customStyle="1" w:styleId="5FEFB1B997834BFB991084C6B0A5D7242">
    <w:name w:val="5FEFB1B997834BFB991084C6B0A5D7242"/>
    <w:rsid w:val="00BE6E86"/>
    <w:pPr>
      <w:spacing w:after="0" w:line="276" w:lineRule="auto"/>
    </w:pPr>
    <w:rPr>
      <w:rFonts w:ascii="Arial" w:eastAsiaTheme="minorHAnsi" w:hAnsi="Arial" w:cs="Calibri"/>
      <w:sz w:val="20"/>
      <w:lang w:eastAsia="en-US"/>
    </w:rPr>
  </w:style>
  <w:style w:type="paragraph" w:customStyle="1" w:styleId="E1C4A420195D483697265B0E1F7CE6CC2">
    <w:name w:val="E1C4A420195D483697265B0E1F7CE6CC2"/>
    <w:rsid w:val="00BE6E86"/>
    <w:pPr>
      <w:spacing w:after="0" w:line="276" w:lineRule="auto"/>
    </w:pPr>
    <w:rPr>
      <w:rFonts w:ascii="Arial" w:eastAsiaTheme="minorHAnsi" w:hAnsi="Arial" w:cs="Calibri"/>
      <w:sz w:val="20"/>
      <w:lang w:eastAsia="en-US"/>
    </w:rPr>
  </w:style>
  <w:style w:type="paragraph" w:customStyle="1" w:styleId="346A6ABC3D2040A48DDBC2FA62E11F7A2">
    <w:name w:val="346A6ABC3D2040A48DDBC2FA62E11F7A2"/>
    <w:rsid w:val="00BE6E86"/>
    <w:pPr>
      <w:spacing w:after="0" w:line="276" w:lineRule="auto"/>
    </w:pPr>
    <w:rPr>
      <w:rFonts w:ascii="Arial" w:eastAsiaTheme="minorHAnsi" w:hAnsi="Arial" w:cs="Calibri"/>
      <w:sz w:val="20"/>
      <w:lang w:eastAsia="en-US"/>
    </w:rPr>
  </w:style>
  <w:style w:type="paragraph" w:customStyle="1" w:styleId="F421B3180FA3468C9CE76182BD9F31C82">
    <w:name w:val="F421B3180FA3468C9CE76182BD9F31C82"/>
    <w:rsid w:val="00BE6E86"/>
    <w:pPr>
      <w:spacing w:after="0" w:line="276" w:lineRule="auto"/>
    </w:pPr>
    <w:rPr>
      <w:rFonts w:ascii="Arial" w:eastAsiaTheme="minorHAnsi" w:hAnsi="Arial" w:cs="Calibri"/>
      <w:sz w:val="20"/>
      <w:lang w:eastAsia="en-US"/>
    </w:rPr>
  </w:style>
  <w:style w:type="paragraph" w:customStyle="1" w:styleId="7832A34E6DCD4D24BB83540076822CF72">
    <w:name w:val="7832A34E6DCD4D24BB83540076822CF72"/>
    <w:rsid w:val="00BE6E86"/>
    <w:pPr>
      <w:spacing w:after="0" w:line="276" w:lineRule="auto"/>
    </w:pPr>
    <w:rPr>
      <w:rFonts w:ascii="Arial" w:eastAsiaTheme="minorHAnsi" w:hAnsi="Arial" w:cs="Calibri"/>
      <w:sz w:val="20"/>
      <w:lang w:eastAsia="en-US"/>
    </w:rPr>
  </w:style>
  <w:style w:type="paragraph" w:customStyle="1" w:styleId="7E745E70B5E445E7B05D994D771DDA042">
    <w:name w:val="7E745E70B5E445E7B05D994D771DDA042"/>
    <w:rsid w:val="00BE6E86"/>
    <w:pPr>
      <w:spacing w:after="0" w:line="276" w:lineRule="auto"/>
    </w:pPr>
    <w:rPr>
      <w:rFonts w:ascii="Arial" w:eastAsiaTheme="minorHAnsi" w:hAnsi="Arial" w:cs="Calibri"/>
      <w:sz w:val="20"/>
      <w:lang w:eastAsia="en-US"/>
    </w:rPr>
  </w:style>
  <w:style w:type="paragraph" w:customStyle="1" w:styleId="A65698FBAD9A4782AB6BC163F6AD7D182">
    <w:name w:val="A65698FBAD9A4782AB6BC163F6AD7D182"/>
    <w:rsid w:val="00BE6E86"/>
    <w:pPr>
      <w:spacing w:after="0" w:line="276" w:lineRule="auto"/>
    </w:pPr>
    <w:rPr>
      <w:rFonts w:ascii="Arial" w:eastAsiaTheme="minorHAnsi" w:hAnsi="Arial" w:cs="Calibri"/>
      <w:sz w:val="20"/>
      <w:lang w:eastAsia="en-US"/>
    </w:rPr>
  </w:style>
  <w:style w:type="paragraph" w:customStyle="1" w:styleId="AEED5767057E4363AE6804985E78DF662">
    <w:name w:val="AEED5767057E4363AE6804985E78DF662"/>
    <w:rsid w:val="00BE6E86"/>
    <w:pPr>
      <w:spacing w:after="0" w:line="276" w:lineRule="auto"/>
    </w:pPr>
    <w:rPr>
      <w:rFonts w:ascii="Arial" w:eastAsiaTheme="minorHAnsi" w:hAnsi="Arial" w:cs="Calibri"/>
      <w:sz w:val="20"/>
      <w:lang w:eastAsia="en-US"/>
    </w:rPr>
  </w:style>
  <w:style w:type="paragraph" w:customStyle="1" w:styleId="B52F96E67CE841B295296FB09438FFA12">
    <w:name w:val="B52F96E67CE841B295296FB09438FFA12"/>
    <w:rsid w:val="00BE6E86"/>
    <w:pPr>
      <w:spacing w:after="0" w:line="276" w:lineRule="auto"/>
    </w:pPr>
    <w:rPr>
      <w:rFonts w:ascii="Arial" w:eastAsiaTheme="minorHAnsi" w:hAnsi="Arial" w:cs="Calibri"/>
      <w:sz w:val="20"/>
      <w:lang w:eastAsia="en-US"/>
    </w:rPr>
  </w:style>
  <w:style w:type="paragraph" w:customStyle="1" w:styleId="1B895A4B85D84F8FA2AF09A01A578ACC2">
    <w:name w:val="1B895A4B85D84F8FA2AF09A01A578ACC2"/>
    <w:rsid w:val="00BE6E86"/>
    <w:pPr>
      <w:spacing w:after="0" w:line="276" w:lineRule="auto"/>
    </w:pPr>
    <w:rPr>
      <w:rFonts w:ascii="Arial" w:eastAsiaTheme="minorHAnsi" w:hAnsi="Arial" w:cs="Calibri"/>
      <w:sz w:val="20"/>
      <w:lang w:eastAsia="en-US"/>
    </w:rPr>
  </w:style>
  <w:style w:type="paragraph" w:customStyle="1" w:styleId="5A147D76CAA642E385AE5B5D705DFF583">
    <w:name w:val="5A147D76CAA642E385AE5B5D705DFF583"/>
    <w:rsid w:val="00BE6E86"/>
    <w:pPr>
      <w:spacing w:after="0" w:line="276" w:lineRule="auto"/>
    </w:pPr>
    <w:rPr>
      <w:rFonts w:ascii="Arial" w:eastAsiaTheme="minorHAnsi" w:hAnsi="Arial" w:cs="Calibri"/>
      <w:sz w:val="20"/>
      <w:lang w:eastAsia="en-US"/>
    </w:rPr>
  </w:style>
  <w:style w:type="paragraph" w:customStyle="1" w:styleId="DC8E8A257CB743FB948A4DB49B30095A3">
    <w:name w:val="DC8E8A257CB743FB948A4DB49B30095A3"/>
    <w:rsid w:val="00BE6E86"/>
    <w:pPr>
      <w:spacing w:after="0" w:line="276" w:lineRule="auto"/>
    </w:pPr>
    <w:rPr>
      <w:rFonts w:ascii="Arial" w:eastAsiaTheme="minorHAnsi" w:hAnsi="Arial" w:cs="Calibri"/>
      <w:sz w:val="20"/>
      <w:lang w:eastAsia="en-US"/>
    </w:rPr>
  </w:style>
  <w:style w:type="paragraph" w:customStyle="1" w:styleId="A79C34E5935A4C249DAEC286975EC9A72">
    <w:name w:val="A79C34E5935A4C249DAEC286975EC9A72"/>
    <w:rsid w:val="00BE6E86"/>
    <w:pPr>
      <w:spacing w:after="0" w:line="276" w:lineRule="auto"/>
    </w:pPr>
    <w:rPr>
      <w:rFonts w:ascii="Arial" w:eastAsiaTheme="minorHAnsi" w:hAnsi="Arial" w:cs="Calibri"/>
      <w:sz w:val="20"/>
      <w:lang w:eastAsia="en-US"/>
    </w:rPr>
  </w:style>
  <w:style w:type="paragraph" w:customStyle="1" w:styleId="6B20722FA358492DA59438EFA57483B02">
    <w:name w:val="6B20722FA358492DA59438EFA57483B02"/>
    <w:rsid w:val="00BE6E86"/>
    <w:pPr>
      <w:spacing w:after="0" w:line="276" w:lineRule="auto"/>
    </w:pPr>
    <w:rPr>
      <w:rFonts w:ascii="Arial" w:eastAsiaTheme="minorHAnsi" w:hAnsi="Arial" w:cs="Calibri"/>
      <w:sz w:val="20"/>
      <w:lang w:eastAsia="en-US"/>
    </w:rPr>
  </w:style>
  <w:style w:type="paragraph" w:customStyle="1" w:styleId="D8D87A8E7F5A4D98A5BFC2B712DE2AAD2">
    <w:name w:val="D8D87A8E7F5A4D98A5BFC2B712DE2AAD2"/>
    <w:rsid w:val="00BE6E86"/>
    <w:pPr>
      <w:spacing w:after="0" w:line="276" w:lineRule="auto"/>
    </w:pPr>
    <w:rPr>
      <w:rFonts w:ascii="Arial" w:eastAsiaTheme="minorHAnsi" w:hAnsi="Arial" w:cs="Calibri"/>
      <w:sz w:val="20"/>
      <w:lang w:eastAsia="en-US"/>
    </w:rPr>
  </w:style>
  <w:style w:type="paragraph" w:customStyle="1" w:styleId="7E2CEC17B9374757865A4CA1850841412">
    <w:name w:val="7E2CEC17B9374757865A4CA1850841412"/>
    <w:rsid w:val="00BE6E86"/>
    <w:pPr>
      <w:spacing w:after="0" w:line="276" w:lineRule="auto"/>
    </w:pPr>
    <w:rPr>
      <w:rFonts w:ascii="Arial" w:eastAsiaTheme="minorHAnsi" w:hAnsi="Arial" w:cs="Calibri"/>
      <w:sz w:val="20"/>
      <w:lang w:eastAsia="en-US"/>
    </w:rPr>
  </w:style>
  <w:style w:type="paragraph" w:customStyle="1" w:styleId="A5FEDFB6ABE540FB9EF02664FFAFB2852">
    <w:name w:val="A5FEDFB6ABE540FB9EF02664FFAFB2852"/>
    <w:rsid w:val="00BE6E86"/>
    <w:pPr>
      <w:spacing w:after="0" w:line="276" w:lineRule="auto"/>
    </w:pPr>
    <w:rPr>
      <w:rFonts w:ascii="Arial" w:eastAsiaTheme="minorHAnsi" w:hAnsi="Arial" w:cs="Calibri"/>
      <w:sz w:val="20"/>
      <w:lang w:eastAsia="en-US"/>
    </w:rPr>
  </w:style>
  <w:style w:type="paragraph" w:customStyle="1" w:styleId="8F664ECC187B479CBC148916C327A4D61">
    <w:name w:val="8F664ECC187B479CBC148916C327A4D61"/>
    <w:rsid w:val="00BE6E86"/>
    <w:pPr>
      <w:spacing w:after="0" w:line="276" w:lineRule="auto"/>
    </w:pPr>
    <w:rPr>
      <w:rFonts w:ascii="Arial" w:eastAsiaTheme="minorHAnsi" w:hAnsi="Arial" w:cs="Calibri"/>
      <w:sz w:val="20"/>
      <w:lang w:eastAsia="en-US"/>
    </w:rPr>
  </w:style>
  <w:style w:type="paragraph" w:customStyle="1" w:styleId="0A1E5AA288914EA889C1292F81E1DDD51">
    <w:name w:val="0A1E5AA288914EA889C1292F81E1DDD51"/>
    <w:rsid w:val="00BE6E86"/>
    <w:pPr>
      <w:spacing w:after="0" w:line="276" w:lineRule="auto"/>
    </w:pPr>
    <w:rPr>
      <w:rFonts w:ascii="Arial" w:eastAsiaTheme="minorHAnsi" w:hAnsi="Arial" w:cs="Calibri"/>
      <w:sz w:val="20"/>
      <w:lang w:eastAsia="en-US"/>
    </w:rPr>
  </w:style>
  <w:style w:type="paragraph" w:customStyle="1" w:styleId="07594E93FED141A5B79FB363EBB1B3101">
    <w:name w:val="07594E93FED141A5B79FB363EBB1B3101"/>
    <w:rsid w:val="00BE6E86"/>
    <w:pPr>
      <w:spacing w:after="0" w:line="276" w:lineRule="auto"/>
    </w:pPr>
    <w:rPr>
      <w:rFonts w:ascii="Arial" w:eastAsiaTheme="minorHAnsi" w:hAnsi="Arial" w:cs="Calibri"/>
      <w:sz w:val="20"/>
      <w:lang w:eastAsia="en-US"/>
    </w:rPr>
  </w:style>
  <w:style w:type="paragraph" w:customStyle="1" w:styleId="EEBB609782144A6FBF5CAC4FC148C02D1">
    <w:name w:val="EEBB609782144A6FBF5CAC4FC148C02D1"/>
    <w:rsid w:val="00BE6E86"/>
    <w:pPr>
      <w:spacing w:after="0" w:line="276" w:lineRule="auto"/>
    </w:pPr>
    <w:rPr>
      <w:rFonts w:ascii="Arial" w:eastAsiaTheme="minorHAnsi" w:hAnsi="Arial" w:cs="Calibri"/>
      <w:sz w:val="20"/>
      <w:lang w:eastAsia="en-US"/>
    </w:rPr>
  </w:style>
  <w:style w:type="paragraph" w:customStyle="1" w:styleId="F54CCBAF2E2E4455936374396F4E02EE3">
    <w:name w:val="F54CCBAF2E2E4455936374396F4E02EE3"/>
    <w:rsid w:val="00BE6E86"/>
    <w:pPr>
      <w:spacing w:after="0" w:line="276" w:lineRule="auto"/>
    </w:pPr>
    <w:rPr>
      <w:rFonts w:ascii="Arial" w:eastAsiaTheme="minorHAnsi" w:hAnsi="Arial" w:cs="Calibri"/>
      <w:sz w:val="20"/>
      <w:lang w:eastAsia="en-US"/>
    </w:rPr>
  </w:style>
  <w:style w:type="paragraph" w:customStyle="1" w:styleId="A10DE3A532E049F691E6109EEB9D8E202">
    <w:name w:val="A10DE3A532E049F691E6109EEB9D8E202"/>
    <w:rsid w:val="00BE6E86"/>
    <w:pPr>
      <w:spacing w:after="0" w:line="276" w:lineRule="auto"/>
    </w:pPr>
    <w:rPr>
      <w:rFonts w:ascii="Arial" w:eastAsiaTheme="minorHAnsi" w:hAnsi="Arial" w:cs="Calibri"/>
      <w:sz w:val="20"/>
      <w:lang w:eastAsia="en-US"/>
    </w:rPr>
  </w:style>
  <w:style w:type="paragraph" w:customStyle="1" w:styleId="9BDAAB5A58B1417BA14B727EA3B950261">
    <w:name w:val="9BDAAB5A58B1417BA14B727EA3B950261"/>
    <w:rsid w:val="00BE6E86"/>
    <w:pPr>
      <w:spacing w:after="0" w:line="276" w:lineRule="auto"/>
    </w:pPr>
    <w:rPr>
      <w:rFonts w:ascii="Arial" w:eastAsiaTheme="minorHAnsi" w:hAnsi="Arial" w:cs="Calibri"/>
      <w:sz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6920A75B-3C97-4C97-8199-FF67EC59FD86}">
  <ds:schemaRefs>
    <ds:schemaRef ds:uri="http://schemas.openxmlformats.org/officeDocument/2006/bibliography"/>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documentManagement/types"/>
    <ds:schemaRef ds:uri="http://schemas.openxmlformats.org/package/2006/metadata/core-properties"/>
    <ds:schemaRef ds:uri="http://www.w3.org/XML/1998/namespace"/>
    <ds:schemaRef ds:uri="http://purl.org/dc/elements/1.1/"/>
    <ds:schemaRef ds:uri="http://purl.org/dc/terms/"/>
    <ds:schemaRef ds:uri="4873beb7-5857-4685-be1f-d57550cc96cc"/>
    <ds:schemaRef ds:uri="http://schemas.microsoft.com/office/infopath/2007/PartnerControl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Einfacher Zeilenabstand (leer).dotx</Template>
  <TotalTime>0</TotalTime>
  <Pages>9</Pages>
  <Words>797</Words>
  <Characters>5788</Characters>
  <Application>Microsoft Office Word</Application>
  <DocSecurity>0</DocSecurity>
  <Lines>89</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2025-10-17T14:10:00Z</dcterms:created>
  <dcterms:modified xsi:type="dcterms:W3CDTF">2025-10-28T15:26:00Z</dcterms:modified>
</cp:coreProperties>
</file>